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D56" w:rsidRPr="0046455C" w:rsidRDefault="00F22D56">
      <w:pPr>
        <w:kinsoku w:val="0"/>
        <w:overflowPunct w:val="0"/>
        <w:spacing w:before="93"/>
        <w:ind w:left="7632"/>
        <w:rPr>
          <w:color w:val="000000" w:themeColor="text1"/>
          <w:sz w:val="20"/>
          <w:szCs w:val="20"/>
        </w:rPr>
      </w:pPr>
      <w:bookmarkStart w:id="0" w:name="_GoBack"/>
      <w:bookmarkEnd w:id="0"/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before="12" w:line="280" w:lineRule="exact"/>
        <w:rPr>
          <w:color w:val="000000" w:themeColor="text1"/>
          <w:sz w:val="28"/>
          <w:szCs w:val="28"/>
        </w:rPr>
      </w:pPr>
    </w:p>
    <w:p w:rsidR="00F22D56" w:rsidRPr="0046455C" w:rsidRDefault="00F22D56">
      <w:pPr>
        <w:kinsoku w:val="0"/>
        <w:overflowPunct w:val="0"/>
        <w:spacing w:before="5" w:line="190" w:lineRule="exact"/>
        <w:rPr>
          <w:color w:val="000000" w:themeColor="text1"/>
          <w:sz w:val="19"/>
          <w:szCs w:val="19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BE371A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46455C">
        <w:rPr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3C1260C7" wp14:editId="28179487">
            <wp:simplePos x="0" y="0"/>
            <wp:positionH relativeFrom="column">
              <wp:posOffset>704850</wp:posOffset>
            </wp:positionH>
            <wp:positionV relativeFrom="paragraph">
              <wp:posOffset>20955</wp:posOffset>
            </wp:positionV>
            <wp:extent cx="4219575" cy="3956685"/>
            <wp:effectExtent l="0" t="0" r="9525" b="5715"/>
            <wp:wrapNone/>
            <wp:docPr id="44" name="Picture 1" descr="Description: St Patricks Badge -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t Patricks Badge - 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72948" w:rsidRPr="0046455C" w:rsidRDefault="00672948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6E0623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46455C">
        <w:rPr>
          <w:rFonts w:ascii="Trebuchet MS" w:eastAsia="Times New Roman" w:hAnsi="Trebuchet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85CF8" wp14:editId="3FE365AB">
                <wp:simplePos x="0" y="0"/>
                <wp:positionH relativeFrom="column">
                  <wp:posOffset>-656590</wp:posOffset>
                </wp:positionH>
                <wp:positionV relativeFrom="paragraph">
                  <wp:posOffset>95250</wp:posOffset>
                </wp:positionV>
                <wp:extent cx="6652895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0623" w:rsidRDefault="006E0623" w:rsidP="006E0623">
                            <w:pPr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752F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Patrick’s Primary School</w:t>
                            </w:r>
                          </w:p>
                          <w:p w:rsidR="006E0623" w:rsidRPr="00EA752F" w:rsidRDefault="006E0623" w:rsidP="006E0623">
                            <w:pPr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E0623" w:rsidRPr="00EA752F" w:rsidRDefault="006E0623" w:rsidP="006E0623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Numeracy</w:t>
                            </w:r>
                            <w:r w:rsidRPr="00EA752F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085CF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1.7pt;margin-top:7.5pt;width:523.8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" filled="f" stroked="f">
                <v:textbox style="mso-fit-shape-to-text:t">
                  <w:txbxContent>
                    <w:p w:rsidR="006E0623" w:rsidRDefault="006E0623" w:rsidP="006E0623">
                      <w:pPr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752F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St. Patrick’s Primary School</w:t>
                      </w:r>
                    </w:p>
                    <w:p w:rsidR="006E0623" w:rsidRPr="00EA752F" w:rsidRDefault="006E0623" w:rsidP="006E0623">
                      <w:pPr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E0623" w:rsidRPr="00EA752F" w:rsidRDefault="006E0623" w:rsidP="006E0623">
                      <w:pPr>
                        <w:spacing w:line="360" w:lineRule="auto"/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Numeracy</w:t>
                      </w:r>
                      <w:r w:rsidRPr="00EA752F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Policy</w:t>
                      </w:r>
                    </w:p>
                  </w:txbxContent>
                </v:textbox>
              </v:shape>
            </w:pict>
          </mc:Fallback>
        </mc:AlternateContent>
      </w:r>
      <w:r w:rsidR="00BE371A" w:rsidRPr="0046455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11112A" wp14:editId="36CC6654">
                <wp:simplePos x="0" y="0"/>
                <wp:positionH relativeFrom="column">
                  <wp:posOffset>261620</wp:posOffset>
                </wp:positionH>
                <wp:positionV relativeFrom="paragraph">
                  <wp:posOffset>7160260</wp:posOffset>
                </wp:positionV>
                <wp:extent cx="6877050" cy="2023110"/>
                <wp:effectExtent l="0" t="0" r="0" b="0"/>
                <wp:wrapNone/>
                <wp:docPr id="4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7050" cy="202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71A" w:rsidRPr="00BE371A" w:rsidRDefault="00BE371A" w:rsidP="00BE371A">
                            <w:pPr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BE371A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St. Patrick’s Primary School</w:t>
                            </w:r>
                          </w:p>
                          <w:p w:rsidR="00BE371A" w:rsidRPr="00BE371A" w:rsidRDefault="00BE371A" w:rsidP="00BE371A">
                            <w:pPr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:rsidR="00BE371A" w:rsidRPr="00BE371A" w:rsidRDefault="00BE371A" w:rsidP="00BE371A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BE371A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Literacy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11112A" id="_x0000_s1027" type="#_x0000_t202" style="position:absolute;margin-left:20.6pt;margin-top:563.8pt;width:541.5pt;height:15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" filled="f" stroked="f">
                <v:path arrowok="t"/>
                <v:textbox style="mso-fit-shape-to-text:t">
                  <w:txbxContent>
                    <w:p w:rsidR="00BE371A" w:rsidRPr="00BE371A" w:rsidRDefault="00BE371A" w:rsidP="00BE371A">
                      <w:pPr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BE371A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  <w:t>St. Patrick’s Primary School</w:t>
                      </w:r>
                    </w:p>
                    <w:p w:rsidR="00BE371A" w:rsidRPr="00BE371A" w:rsidRDefault="00BE371A" w:rsidP="00BE371A">
                      <w:pPr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:rsidR="00BE371A" w:rsidRPr="00BE371A" w:rsidRDefault="00BE371A" w:rsidP="00BE371A">
                      <w:pPr>
                        <w:spacing w:line="360" w:lineRule="auto"/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BE371A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  <w:t>Literacy Policy</w:t>
                      </w:r>
                    </w:p>
                  </w:txbxContent>
                </v:textbox>
              </v:shape>
            </w:pict>
          </mc:Fallback>
        </mc:AlternateContent>
      </w: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BE371A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46455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8A887C" wp14:editId="55A2D10A">
                <wp:simplePos x="0" y="0"/>
                <wp:positionH relativeFrom="column">
                  <wp:posOffset>266700</wp:posOffset>
                </wp:positionH>
                <wp:positionV relativeFrom="paragraph">
                  <wp:posOffset>7162800</wp:posOffset>
                </wp:positionV>
                <wp:extent cx="6877050" cy="2023110"/>
                <wp:effectExtent l="0" t="0" r="0" b="0"/>
                <wp:wrapNone/>
                <wp:docPr id="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7050" cy="202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71A" w:rsidRPr="00BE371A" w:rsidRDefault="00BE371A" w:rsidP="00BE371A">
                            <w:pPr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BE371A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St. Patrick’s Primary School</w:t>
                            </w:r>
                          </w:p>
                          <w:p w:rsidR="00BE371A" w:rsidRPr="00BE371A" w:rsidRDefault="00BE371A" w:rsidP="00BE371A">
                            <w:pPr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:rsidR="00BE371A" w:rsidRPr="00BE371A" w:rsidRDefault="00BE371A" w:rsidP="00BE371A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BE371A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Literacy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A887C" id="_x0000_s1028" type="#_x0000_t202" style="position:absolute;margin-left:21pt;margin-top:564pt;width:541.5pt;height:15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" filled="f" stroked="f">
                <v:path arrowok="t"/>
                <v:textbox style="mso-fit-shape-to-text:t">
                  <w:txbxContent>
                    <w:p w:rsidR="00BE371A" w:rsidRPr="00BE371A" w:rsidRDefault="00BE371A" w:rsidP="00BE371A">
                      <w:pPr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BE371A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  <w:t>St. Patrick’s Primary School</w:t>
                      </w:r>
                    </w:p>
                    <w:p w:rsidR="00BE371A" w:rsidRPr="00BE371A" w:rsidRDefault="00BE371A" w:rsidP="00BE371A">
                      <w:pPr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:rsidR="00BE371A" w:rsidRPr="00BE371A" w:rsidRDefault="00BE371A" w:rsidP="00BE371A">
                      <w:pPr>
                        <w:spacing w:line="360" w:lineRule="auto"/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BE371A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  <w:t>Literacy Policy</w:t>
                      </w:r>
                    </w:p>
                  </w:txbxContent>
                </v:textbox>
              </v:shape>
            </w:pict>
          </mc:Fallback>
        </mc:AlternateContent>
      </w: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BE371A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46455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EE6BE6" wp14:editId="49AE199E">
                <wp:simplePos x="0" y="0"/>
                <wp:positionH relativeFrom="column">
                  <wp:posOffset>266700</wp:posOffset>
                </wp:positionH>
                <wp:positionV relativeFrom="paragraph">
                  <wp:posOffset>7162800</wp:posOffset>
                </wp:positionV>
                <wp:extent cx="6877050" cy="2023110"/>
                <wp:effectExtent l="0" t="0" r="0" b="0"/>
                <wp:wrapNone/>
                <wp:docPr id="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7050" cy="202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71A" w:rsidRPr="00BE371A" w:rsidRDefault="00BE371A" w:rsidP="00BE371A">
                            <w:pPr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BE371A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St. Patrick’s Primary School</w:t>
                            </w:r>
                          </w:p>
                          <w:p w:rsidR="00BE371A" w:rsidRPr="00BE371A" w:rsidRDefault="00BE371A" w:rsidP="00BE371A">
                            <w:pPr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:rsidR="00BE371A" w:rsidRPr="00BE371A" w:rsidRDefault="00BE371A" w:rsidP="00BE371A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BE371A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Literacy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E6BE6" id="_x0000_s1029" type="#_x0000_t202" style="position:absolute;margin-left:21pt;margin-top:564pt;width:541.5pt;height:15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" filled="f" stroked="f">
                <v:path arrowok="t"/>
                <v:textbox style="mso-fit-shape-to-text:t">
                  <w:txbxContent>
                    <w:p w:rsidR="00BE371A" w:rsidRPr="00BE371A" w:rsidRDefault="00BE371A" w:rsidP="00BE371A">
                      <w:pPr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BE371A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  <w:t>St. Patrick’s Primary School</w:t>
                      </w:r>
                    </w:p>
                    <w:p w:rsidR="00BE371A" w:rsidRPr="00BE371A" w:rsidRDefault="00BE371A" w:rsidP="00BE371A">
                      <w:pPr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:rsidR="00BE371A" w:rsidRPr="00BE371A" w:rsidRDefault="00BE371A" w:rsidP="00BE371A">
                      <w:pPr>
                        <w:spacing w:line="360" w:lineRule="auto"/>
                        <w:ind w:left="3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BE371A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72"/>
                          <w:szCs w:val="72"/>
                        </w:rPr>
                        <w:t>Literacy Policy</w:t>
                      </w:r>
                    </w:p>
                  </w:txbxContent>
                </v:textbox>
              </v:shape>
            </w:pict>
          </mc:Fallback>
        </mc:AlternateContent>
      </w: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22D56" w:rsidRPr="0046455C" w:rsidRDefault="00F22D56" w:rsidP="0051003E">
      <w:pPr>
        <w:kinsoku w:val="0"/>
        <w:overflowPunct w:val="0"/>
        <w:ind w:right="1012"/>
        <w:rPr>
          <w:color w:val="000000" w:themeColor="text1"/>
          <w:sz w:val="47"/>
          <w:szCs w:val="47"/>
        </w:rPr>
        <w:sectPr w:rsidR="00F22D56" w:rsidRPr="0046455C" w:rsidSect="006E0623">
          <w:type w:val="continuous"/>
          <w:pgSz w:w="11904" w:h="16840"/>
          <w:pgMar w:top="340" w:right="1240" w:bottom="280" w:left="1680" w:header="720" w:footer="720" w:gutter="0"/>
          <w:pgBorders w:offsetFrom="page">
            <w:top w:val="dotDotDash" w:sz="24" w:space="24" w:color="002060"/>
            <w:left w:val="dotDotDash" w:sz="24" w:space="24" w:color="002060"/>
            <w:bottom w:val="dotDotDash" w:sz="24" w:space="24" w:color="002060"/>
            <w:right w:val="dotDotDash" w:sz="24" w:space="24" w:color="002060"/>
          </w:pgBorders>
          <w:cols w:space="720"/>
          <w:noEndnote/>
        </w:sectPr>
      </w:pPr>
    </w:p>
    <w:p w:rsidR="00F22D56" w:rsidRPr="0046455C" w:rsidRDefault="00F22D56">
      <w:pPr>
        <w:kinsoku w:val="0"/>
        <w:overflowPunct w:val="0"/>
        <w:spacing w:before="9" w:line="280" w:lineRule="exact"/>
        <w:rPr>
          <w:color w:val="000000" w:themeColor="text1"/>
          <w:sz w:val="28"/>
          <w:szCs w:val="28"/>
        </w:rPr>
      </w:pPr>
    </w:p>
    <w:p w:rsidR="00F22D56" w:rsidRPr="00631560" w:rsidRDefault="00F22D56">
      <w:pPr>
        <w:pStyle w:val="Heading1"/>
        <w:kinsoku w:val="0"/>
        <w:overflowPunct w:val="0"/>
        <w:ind w:left="148" w:right="7635"/>
        <w:jc w:val="both"/>
        <w:rPr>
          <w:rFonts w:asciiTheme="minorHAnsi" w:hAnsiTheme="minorHAnsi"/>
          <w:b w:val="0"/>
          <w:bCs w:val="0"/>
          <w:color w:val="000000" w:themeColor="text1"/>
          <w:sz w:val="28"/>
        </w:rPr>
      </w:pPr>
      <w:r w:rsidRPr="00631560">
        <w:rPr>
          <w:rFonts w:asciiTheme="minorHAnsi" w:hAnsiTheme="minorHAnsi"/>
          <w:color w:val="000000" w:themeColor="text1"/>
          <w:sz w:val="28"/>
        </w:rPr>
        <w:t>PRINCIPLES:</w:t>
      </w:r>
    </w:p>
    <w:p w:rsidR="00F22D56" w:rsidRPr="009129F6" w:rsidRDefault="00F22D56">
      <w:pPr>
        <w:kinsoku w:val="0"/>
        <w:overflowPunct w:val="0"/>
        <w:spacing w:before="5" w:line="150" w:lineRule="exact"/>
        <w:rPr>
          <w:rFonts w:asciiTheme="minorHAnsi" w:hAnsiTheme="minorHAnsi"/>
          <w:color w:val="000000" w:themeColor="text1"/>
          <w:sz w:val="14"/>
          <w:szCs w:val="15"/>
        </w:rPr>
      </w:pPr>
    </w:p>
    <w:p w:rsidR="00F22D56" w:rsidRPr="009129F6" w:rsidRDefault="00F22D56">
      <w:pPr>
        <w:pStyle w:val="BodyText"/>
        <w:kinsoku w:val="0"/>
        <w:overflowPunct w:val="0"/>
        <w:spacing w:line="388" w:lineRule="auto"/>
        <w:ind w:left="138" w:right="318" w:hanging="5"/>
        <w:jc w:val="both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>We</w:t>
      </w:r>
      <w:r w:rsidRPr="009129F6">
        <w:rPr>
          <w:rFonts w:asciiTheme="minorHAnsi" w:hAnsiTheme="minorHAnsi"/>
          <w:color w:val="000000" w:themeColor="text1"/>
          <w:spacing w:val="5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view</w:t>
      </w:r>
      <w:r w:rsidRPr="009129F6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development</w:t>
      </w:r>
      <w:r w:rsidRPr="009129F6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Numeracy</w:t>
      </w:r>
      <w:r w:rsidRPr="009129F6">
        <w:rPr>
          <w:rFonts w:asciiTheme="minorHAnsi" w:hAnsiTheme="minorHAnsi"/>
          <w:color w:val="000000" w:themeColor="text1"/>
          <w:spacing w:val="3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as</w:t>
      </w:r>
      <w:r w:rsidRPr="009129F6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</w:t>
      </w:r>
      <w:r w:rsidRPr="009129F6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="0061326D" w:rsidRPr="009129F6">
        <w:rPr>
          <w:rFonts w:asciiTheme="minorHAnsi" w:hAnsiTheme="minorHAnsi"/>
          <w:color w:val="000000" w:themeColor="text1"/>
          <w:w w:val="105"/>
        </w:rPr>
        <w:t>entitl</w:t>
      </w:r>
      <w:r w:rsidRPr="009129F6">
        <w:rPr>
          <w:rFonts w:asciiTheme="minorHAnsi" w:hAnsiTheme="minorHAnsi"/>
          <w:color w:val="000000" w:themeColor="text1"/>
          <w:w w:val="105"/>
        </w:rPr>
        <w:t>ement</w:t>
      </w:r>
      <w:r w:rsidRPr="009129F6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for</w:t>
      </w:r>
      <w:r w:rsidRPr="009129F6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all pupils</w:t>
      </w:r>
      <w:r w:rsidRPr="009129F6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therefore</w:t>
      </w:r>
      <w:r w:rsidRPr="009129F6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w w:val="10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responsibility</w:t>
      </w:r>
      <w:r w:rsidRPr="009129F6">
        <w:rPr>
          <w:rFonts w:asciiTheme="minorHAnsi" w:hAnsiTheme="minorHAnsi"/>
          <w:color w:val="000000" w:themeColor="text1"/>
          <w:spacing w:val="4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all</w:t>
      </w:r>
      <w:r w:rsidRPr="009129F6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teachers</w:t>
      </w:r>
      <w:r w:rsidRPr="009129F6">
        <w:rPr>
          <w:rFonts w:asciiTheme="minorHAnsi" w:hAnsiTheme="minorHAnsi"/>
          <w:color w:val="000000" w:themeColor="text1"/>
          <w:spacing w:val="4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-</w:t>
      </w:r>
      <w:r w:rsidRPr="009129F6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whole</w:t>
      </w:r>
      <w:r w:rsidRPr="009129F6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school</w:t>
      </w:r>
      <w:r w:rsidRPr="009129F6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-</w:t>
      </w:r>
      <w:r w:rsidRPr="009129F6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</w:t>
      </w:r>
      <w:r w:rsidRPr="009129F6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partnership</w:t>
      </w:r>
      <w:r w:rsidRPr="009129F6">
        <w:rPr>
          <w:rFonts w:asciiTheme="minorHAnsi" w:hAnsiTheme="minorHAnsi"/>
          <w:color w:val="000000" w:themeColor="text1"/>
          <w:spacing w:val="4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with</w:t>
      </w:r>
      <w:r w:rsidRPr="009129F6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pupils,</w:t>
      </w:r>
      <w:r w:rsidRPr="009129F6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parents,</w:t>
      </w:r>
      <w:r w:rsidRPr="009129F6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Board</w:t>
      </w:r>
      <w:r w:rsidRPr="009129F6">
        <w:rPr>
          <w:rFonts w:asciiTheme="minorHAnsi" w:hAnsiTheme="minorHAnsi"/>
          <w:color w:val="000000" w:themeColor="text1"/>
          <w:w w:val="108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Governors,</w:t>
      </w:r>
      <w:r w:rsidRPr="009129F6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Education</w:t>
      </w:r>
      <w:r w:rsidRPr="009129F6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Authority</w:t>
      </w:r>
      <w:r w:rsidRPr="009129F6">
        <w:rPr>
          <w:rFonts w:asciiTheme="minorHAnsi" w:hAnsiTheme="minorHAnsi"/>
          <w:color w:val="000000" w:themeColor="text1"/>
          <w:spacing w:val="3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other</w:t>
      </w:r>
      <w:r w:rsidRPr="009129F6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support</w:t>
      </w:r>
      <w:r w:rsidRPr="009129F6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agencies.</w:t>
      </w:r>
    </w:p>
    <w:p w:rsidR="00F22D56" w:rsidRPr="009129F6" w:rsidRDefault="00F22D56">
      <w:pPr>
        <w:kinsoku w:val="0"/>
        <w:overflowPunct w:val="0"/>
        <w:spacing w:before="2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 w:rsidP="006B47DE">
      <w:pPr>
        <w:kinsoku w:val="0"/>
        <w:overflowPunct w:val="0"/>
        <w:ind w:left="138" w:right="748"/>
        <w:jc w:val="both"/>
        <w:rPr>
          <w:rFonts w:asciiTheme="minorHAnsi" w:hAnsiTheme="minorHAnsi"/>
          <w:color w:val="000000" w:themeColor="text1"/>
          <w:sz w:val="21"/>
          <w:szCs w:val="21"/>
        </w:rPr>
      </w:pPr>
      <w:r w:rsidRPr="009129F6">
        <w:rPr>
          <w:rFonts w:asciiTheme="minorHAnsi" w:hAnsiTheme="minorHAnsi"/>
          <w:color w:val="000000" w:themeColor="text1"/>
          <w:sz w:val="21"/>
          <w:szCs w:val="21"/>
        </w:rPr>
        <w:t>In</w:t>
      </w:r>
      <w:r w:rsidRPr="009129F6">
        <w:rPr>
          <w:rFonts w:asciiTheme="minorHAnsi" w:hAnsiTheme="minorHAnsi"/>
          <w:color w:val="000000" w:themeColor="text1"/>
          <w:spacing w:val="18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1"/>
          <w:szCs w:val="21"/>
        </w:rPr>
        <w:t>St.</w:t>
      </w:r>
      <w:r w:rsidRPr="009129F6">
        <w:rPr>
          <w:rFonts w:asciiTheme="minorHAnsi" w:hAnsiTheme="minorHAnsi"/>
          <w:color w:val="000000" w:themeColor="text1"/>
          <w:spacing w:val="-23"/>
          <w:sz w:val="21"/>
          <w:szCs w:val="21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sz w:val="21"/>
          <w:szCs w:val="21"/>
        </w:rPr>
        <w:t>Patrick’s</w:t>
      </w:r>
      <w:r w:rsidRPr="009129F6">
        <w:rPr>
          <w:rFonts w:asciiTheme="minorHAnsi" w:hAnsiTheme="minorHAnsi"/>
          <w:color w:val="000000" w:themeColor="text1"/>
          <w:spacing w:val="32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1"/>
          <w:szCs w:val="21"/>
        </w:rPr>
        <w:t>P.S.,</w:t>
      </w:r>
      <w:r w:rsidRPr="009129F6">
        <w:rPr>
          <w:rFonts w:asciiTheme="minorHAnsi" w:hAnsiTheme="minorHAnsi"/>
          <w:color w:val="000000" w:themeColor="text1"/>
          <w:spacing w:val="21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1"/>
          <w:szCs w:val="21"/>
        </w:rPr>
        <w:t>the</w:t>
      </w:r>
      <w:r w:rsidRPr="009129F6">
        <w:rPr>
          <w:rFonts w:asciiTheme="minorHAnsi" w:hAnsiTheme="minorHAnsi"/>
          <w:color w:val="000000" w:themeColor="text1"/>
          <w:spacing w:val="19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1"/>
          <w:szCs w:val="21"/>
        </w:rPr>
        <w:t>following</w:t>
      </w:r>
      <w:r w:rsidRPr="009129F6">
        <w:rPr>
          <w:rFonts w:asciiTheme="minorHAnsi" w:hAnsiTheme="minorHAnsi"/>
          <w:color w:val="000000" w:themeColor="text1"/>
          <w:spacing w:val="20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1"/>
          <w:szCs w:val="21"/>
        </w:rPr>
        <w:t>definition</w:t>
      </w:r>
      <w:r w:rsidRPr="009129F6">
        <w:rPr>
          <w:rFonts w:asciiTheme="minorHAnsi" w:hAnsiTheme="minorHAnsi"/>
          <w:color w:val="000000" w:themeColor="text1"/>
          <w:spacing w:val="32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1"/>
          <w:szCs w:val="21"/>
        </w:rPr>
        <w:t>of</w:t>
      </w:r>
      <w:r w:rsidR="0061326D" w:rsidRPr="009129F6">
        <w:rPr>
          <w:rFonts w:asciiTheme="minorHAnsi" w:hAnsiTheme="minorHAnsi"/>
          <w:color w:val="000000" w:themeColor="text1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1"/>
          <w:szCs w:val="21"/>
        </w:rPr>
        <w:t>Numeracy</w:t>
      </w:r>
      <w:r w:rsidRPr="009129F6">
        <w:rPr>
          <w:rFonts w:asciiTheme="minorHAnsi" w:hAnsiTheme="minorHAnsi"/>
          <w:color w:val="000000" w:themeColor="text1"/>
          <w:spacing w:val="41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1"/>
          <w:szCs w:val="21"/>
        </w:rPr>
        <w:t>as</w:t>
      </w:r>
      <w:r w:rsidRPr="009129F6">
        <w:rPr>
          <w:rFonts w:asciiTheme="minorHAnsi" w:hAnsiTheme="minorHAnsi"/>
          <w:color w:val="000000" w:themeColor="text1"/>
          <w:spacing w:val="10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1"/>
          <w:szCs w:val="21"/>
        </w:rPr>
        <w:t>laid</w:t>
      </w:r>
      <w:r w:rsidRPr="009129F6">
        <w:rPr>
          <w:rFonts w:asciiTheme="minorHAnsi" w:hAnsiTheme="minorHAnsi"/>
          <w:color w:val="000000" w:themeColor="text1"/>
          <w:spacing w:val="19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1"/>
          <w:szCs w:val="21"/>
        </w:rPr>
        <w:t>out</w:t>
      </w:r>
      <w:r w:rsidRPr="009129F6">
        <w:rPr>
          <w:rFonts w:asciiTheme="minorHAnsi" w:hAnsiTheme="minorHAnsi"/>
          <w:color w:val="000000" w:themeColor="text1"/>
          <w:spacing w:val="4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1"/>
          <w:szCs w:val="21"/>
        </w:rPr>
        <w:t>in,</w:t>
      </w:r>
      <w:r w:rsidRPr="009129F6">
        <w:rPr>
          <w:rFonts w:asciiTheme="minorHAnsi" w:hAnsiTheme="minorHAnsi"/>
          <w:color w:val="000000" w:themeColor="text1"/>
          <w:spacing w:val="12"/>
          <w:sz w:val="21"/>
          <w:szCs w:val="21"/>
        </w:rPr>
        <w:t xml:space="preserve"> </w:t>
      </w:r>
      <w:r w:rsidRPr="009129F6">
        <w:rPr>
          <w:rFonts w:asciiTheme="minorHAnsi" w:hAnsiTheme="minorHAnsi"/>
          <w:i/>
          <w:iCs/>
          <w:color w:val="000000" w:themeColor="text1"/>
          <w:sz w:val="21"/>
          <w:szCs w:val="21"/>
        </w:rPr>
        <w:t>'Count,</w:t>
      </w:r>
      <w:r w:rsidRPr="009129F6">
        <w:rPr>
          <w:rFonts w:asciiTheme="minorHAnsi" w:hAnsiTheme="minorHAnsi"/>
          <w:i/>
          <w:iCs/>
          <w:color w:val="000000" w:themeColor="text1"/>
          <w:spacing w:val="-22"/>
          <w:sz w:val="21"/>
          <w:szCs w:val="21"/>
        </w:rPr>
        <w:t xml:space="preserve"> </w:t>
      </w:r>
      <w:r w:rsidRPr="009129F6">
        <w:rPr>
          <w:rFonts w:asciiTheme="minorHAnsi" w:hAnsiTheme="minorHAnsi"/>
          <w:i/>
          <w:iCs/>
          <w:color w:val="000000" w:themeColor="text1"/>
          <w:sz w:val="21"/>
          <w:szCs w:val="21"/>
        </w:rPr>
        <w:t>Read:</w:t>
      </w:r>
      <w:r w:rsidRPr="009129F6">
        <w:rPr>
          <w:rFonts w:asciiTheme="minorHAnsi" w:hAnsiTheme="minorHAnsi"/>
          <w:i/>
          <w:iCs/>
          <w:color w:val="000000" w:themeColor="text1"/>
          <w:spacing w:val="8"/>
          <w:sz w:val="21"/>
          <w:szCs w:val="21"/>
        </w:rPr>
        <w:t xml:space="preserve"> </w:t>
      </w:r>
      <w:r w:rsidRPr="009129F6">
        <w:rPr>
          <w:rFonts w:asciiTheme="minorHAnsi" w:hAnsiTheme="minorHAnsi"/>
          <w:i/>
          <w:iCs/>
          <w:color w:val="000000" w:themeColor="text1"/>
          <w:sz w:val="21"/>
          <w:szCs w:val="21"/>
        </w:rPr>
        <w:t>Succeed:</w:t>
      </w:r>
      <w:r w:rsidR="006B47DE" w:rsidRPr="009129F6">
        <w:rPr>
          <w:rFonts w:asciiTheme="minorHAnsi" w:hAnsiTheme="minorHAnsi"/>
          <w:i/>
          <w:iCs/>
          <w:color w:val="000000" w:themeColor="text1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1"/>
          <w:szCs w:val="21"/>
        </w:rPr>
        <w:t>guides</w:t>
      </w:r>
      <w:r w:rsidRPr="009129F6">
        <w:rPr>
          <w:rFonts w:asciiTheme="minorHAnsi" w:hAnsiTheme="minorHAnsi"/>
          <w:color w:val="000000" w:themeColor="text1"/>
          <w:spacing w:val="16"/>
          <w:w w:val="105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1"/>
          <w:szCs w:val="21"/>
        </w:rPr>
        <w:t>the</w:t>
      </w:r>
      <w:r w:rsidRPr="009129F6">
        <w:rPr>
          <w:rFonts w:asciiTheme="minorHAnsi" w:hAnsiTheme="minorHAnsi"/>
          <w:color w:val="000000" w:themeColor="text1"/>
          <w:spacing w:val="7"/>
          <w:w w:val="105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1"/>
          <w:szCs w:val="21"/>
        </w:rPr>
        <w:t>teaching</w:t>
      </w:r>
      <w:r w:rsidRPr="009129F6">
        <w:rPr>
          <w:rFonts w:asciiTheme="minorHAnsi" w:hAnsiTheme="minorHAnsi"/>
          <w:color w:val="000000" w:themeColor="text1"/>
          <w:spacing w:val="14"/>
          <w:w w:val="105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1"/>
          <w:szCs w:val="21"/>
        </w:rPr>
        <w:t>and</w:t>
      </w:r>
      <w:r w:rsidRPr="009129F6">
        <w:rPr>
          <w:rFonts w:asciiTheme="minorHAnsi" w:hAnsiTheme="minorHAnsi"/>
          <w:color w:val="000000" w:themeColor="text1"/>
          <w:spacing w:val="-6"/>
          <w:w w:val="105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1"/>
          <w:szCs w:val="21"/>
        </w:rPr>
        <w:t>learning</w:t>
      </w:r>
      <w:r w:rsidRPr="009129F6">
        <w:rPr>
          <w:rFonts w:asciiTheme="minorHAnsi" w:hAnsiTheme="minorHAnsi"/>
          <w:color w:val="000000" w:themeColor="text1"/>
          <w:spacing w:val="-5"/>
          <w:w w:val="105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1"/>
          <w:szCs w:val="21"/>
        </w:rPr>
        <w:t>in</w:t>
      </w:r>
      <w:r w:rsidRPr="009129F6">
        <w:rPr>
          <w:rFonts w:asciiTheme="minorHAnsi" w:hAnsiTheme="minorHAnsi"/>
          <w:color w:val="000000" w:themeColor="text1"/>
          <w:spacing w:val="4"/>
          <w:w w:val="105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1"/>
          <w:szCs w:val="21"/>
        </w:rPr>
        <w:t>this</w:t>
      </w:r>
      <w:r w:rsidRPr="009129F6">
        <w:rPr>
          <w:rFonts w:asciiTheme="minorHAnsi" w:hAnsiTheme="minorHAnsi"/>
          <w:color w:val="000000" w:themeColor="text1"/>
          <w:spacing w:val="11"/>
          <w:w w:val="105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1"/>
          <w:szCs w:val="21"/>
        </w:rPr>
        <w:t>area</w:t>
      </w:r>
      <w:r w:rsidRPr="009129F6">
        <w:rPr>
          <w:rFonts w:asciiTheme="minorHAnsi" w:hAnsiTheme="minorHAnsi"/>
          <w:color w:val="000000" w:themeColor="text1"/>
          <w:spacing w:val="10"/>
          <w:w w:val="105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1"/>
          <w:szCs w:val="21"/>
        </w:rPr>
        <w:t>of the</w:t>
      </w:r>
      <w:r w:rsidRPr="009129F6">
        <w:rPr>
          <w:rFonts w:asciiTheme="minorHAnsi" w:hAnsiTheme="minorHAnsi"/>
          <w:color w:val="000000" w:themeColor="text1"/>
          <w:spacing w:val="6"/>
          <w:w w:val="105"/>
          <w:sz w:val="21"/>
          <w:szCs w:val="2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1"/>
          <w:szCs w:val="21"/>
        </w:rPr>
        <w:t>curriculum:</w:t>
      </w:r>
      <w:r w:rsidRPr="009129F6">
        <w:rPr>
          <w:rFonts w:asciiTheme="minorHAnsi" w:hAnsiTheme="minorHAnsi"/>
          <w:color w:val="000000" w:themeColor="text1"/>
          <w:spacing w:val="-37"/>
          <w:w w:val="105"/>
          <w:sz w:val="21"/>
          <w:szCs w:val="21"/>
        </w:rPr>
        <w:t xml:space="preserve"> </w:t>
      </w:r>
      <w:r w:rsidRPr="00631560">
        <w:rPr>
          <w:rFonts w:asciiTheme="minorHAnsi" w:hAnsiTheme="minorHAnsi" w:cs="Arial"/>
          <w:i/>
          <w:iCs/>
          <w:color w:val="000000" w:themeColor="text1"/>
          <w:w w:val="105"/>
          <w:position w:val="9"/>
          <w:sz w:val="18"/>
          <w:szCs w:val="21"/>
        </w:rPr>
        <w:t>1</w:t>
      </w:r>
    </w:p>
    <w:p w:rsidR="00F22D56" w:rsidRPr="009129F6" w:rsidRDefault="00F22D56">
      <w:pPr>
        <w:kinsoku w:val="0"/>
        <w:overflowPunct w:val="0"/>
        <w:spacing w:before="6" w:line="17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pStyle w:val="BodyText"/>
        <w:kinsoku w:val="0"/>
        <w:overflowPunct w:val="0"/>
        <w:spacing w:line="388" w:lineRule="auto"/>
        <w:ind w:left="124" w:right="285" w:firstLine="14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>'Numeracy</w:t>
      </w:r>
      <w:r w:rsidRPr="009129F6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is</w:t>
      </w:r>
      <w:r w:rsidRPr="009129F6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ability</w:t>
      </w:r>
      <w:r w:rsidRPr="009129F6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to</w:t>
      </w:r>
      <w:r w:rsidRPr="009129F6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apply</w:t>
      </w:r>
      <w:r w:rsidRPr="009129F6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appropriate</w:t>
      </w:r>
      <w:r w:rsidRPr="009129F6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mathematical</w:t>
      </w:r>
      <w:r w:rsidRPr="009129F6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skills</w:t>
      </w:r>
      <w:r w:rsidRPr="009129F6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knowledge</w:t>
      </w:r>
      <w:r w:rsidRPr="009129F6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</w:t>
      </w:r>
      <w:r w:rsidRPr="009129F6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familiar</w:t>
      </w:r>
      <w:r w:rsidRPr="009129F6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w w:val="10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unfamiliar</w:t>
      </w:r>
      <w:r w:rsidRPr="009129F6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contexts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</w:t>
      </w:r>
      <w:r w:rsidRPr="009129F6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</w:t>
      </w:r>
      <w:r w:rsidRPr="009129F6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range</w:t>
      </w:r>
      <w:r w:rsidRPr="009129F6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settings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throughout</w:t>
      </w:r>
      <w:r w:rsidRPr="009129F6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life,</w:t>
      </w:r>
      <w:r w:rsidRPr="009129F6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including</w:t>
      </w:r>
      <w:r w:rsidRPr="009129F6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workplace.</w:t>
      </w:r>
      <w:r w:rsidRPr="009129F6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It</w:t>
      </w:r>
      <w:r w:rsidRPr="009129F6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involves</w:t>
      </w:r>
      <w:r w:rsidRPr="009129F6">
        <w:rPr>
          <w:rFonts w:asciiTheme="minorHAnsi" w:hAnsiTheme="minorHAnsi"/>
          <w:color w:val="000000" w:themeColor="text1"/>
          <w:w w:val="104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development</w:t>
      </w:r>
      <w:r w:rsidRPr="009129F6">
        <w:rPr>
          <w:rFonts w:asciiTheme="minorHAnsi" w:hAnsiTheme="minorHAnsi"/>
          <w:color w:val="000000" w:themeColor="text1"/>
          <w:spacing w:val="3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of:</w:t>
      </w:r>
    </w:p>
    <w:p w:rsidR="00F22D56" w:rsidRPr="009129F6" w:rsidRDefault="00F22D56">
      <w:pPr>
        <w:kinsoku w:val="0"/>
        <w:overflowPunct w:val="0"/>
        <w:spacing w:before="3" w:line="24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pStyle w:val="BodyText"/>
        <w:numPr>
          <w:ilvl w:val="0"/>
          <w:numId w:val="10"/>
        </w:numPr>
        <w:tabs>
          <w:tab w:val="left" w:pos="330"/>
        </w:tabs>
        <w:kinsoku w:val="0"/>
        <w:overflowPunct w:val="0"/>
        <w:ind w:left="388" w:right="1495" w:hanging="260"/>
        <w:jc w:val="both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>An</w:t>
      </w:r>
      <w:r w:rsidRPr="009129F6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understanding</w:t>
      </w:r>
      <w:r w:rsidRPr="009129F6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key</w:t>
      </w:r>
      <w:r w:rsidRPr="009129F6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mathematical</w:t>
      </w:r>
      <w:r w:rsidRPr="009129F6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concepts</w:t>
      </w:r>
      <w:r w:rsidRPr="009129F6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their</w:t>
      </w:r>
      <w:r w:rsidRPr="009129F6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inter-</w:t>
      </w:r>
      <w:r w:rsidRPr="009129F6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connectedness;</w:t>
      </w:r>
      <w:r w:rsidRPr="009129F6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kinsoku w:val="0"/>
        <w:overflowPunct w:val="0"/>
        <w:spacing w:before="4" w:line="26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pStyle w:val="BodyText"/>
        <w:numPr>
          <w:ilvl w:val="0"/>
          <w:numId w:val="10"/>
        </w:numPr>
        <w:tabs>
          <w:tab w:val="left" w:pos="325"/>
        </w:tabs>
        <w:kinsoku w:val="0"/>
        <w:overflowPunct w:val="0"/>
        <w:ind w:left="325" w:right="4376"/>
        <w:jc w:val="both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>Appropriate</w:t>
      </w:r>
      <w:r w:rsidRPr="009129F6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reasoning</w:t>
      </w:r>
      <w:r w:rsidRPr="009129F6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problem-solving</w:t>
      </w:r>
      <w:r w:rsidRPr="009129F6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skills;</w:t>
      </w: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kinsoku w:val="0"/>
        <w:overflowPunct w:val="0"/>
        <w:spacing w:before="19" w:line="24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pStyle w:val="BodyText"/>
        <w:numPr>
          <w:ilvl w:val="0"/>
          <w:numId w:val="10"/>
        </w:numPr>
        <w:tabs>
          <w:tab w:val="left" w:pos="330"/>
        </w:tabs>
        <w:kinsoku w:val="0"/>
        <w:overflowPunct w:val="0"/>
        <w:spacing w:line="391" w:lineRule="auto"/>
        <w:ind w:left="388" w:right="117" w:hanging="264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proficient</w:t>
      </w:r>
      <w:r w:rsidRPr="009129F6">
        <w:rPr>
          <w:rFonts w:asciiTheme="minorHAnsi" w:hAnsiTheme="minorHAnsi"/>
          <w:color w:val="000000" w:themeColor="text1"/>
          <w:spacing w:val="4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appropriate</w:t>
      </w:r>
      <w:r w:rsidRPr="009129F6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use</w:t>
      </w:r>
      <w:r w:rsidRPr="009129F6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methods</w:t>
      </w:r>
      <w:r w:rsidRPr="009129F6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 xml:space="preserve">procedures </w:t>
      </w:r>
      <w:r w:rsidRPr="009129F6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(formal</w:t>
      </w:r>
      <w:r w:rsidRPr="009129F6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informal,</w:t>
      </w:r>
      <w:r w:rsidRPr="009129F6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mental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w w:val="10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written);</w:t>
      </w:r>
      <w:r w:rsidRPr="009129F6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</w:p>
    <w:p w:rsidR="00F22D56" w:rsidRPr="009129F6" w:rsidRDefault="00F22D56">
      <w:pPr>
        <w:kinsoku w:val="0"/>
        <w:overflowPunct w:val="0"/>
        <w:spacing w:before="4" w:line="13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pStyle w:val="BodyText"/>
        <w:numPr>
          <w:ilvl w:val="0"/>
          <w:numId w:val="10"/>
        </w:numPr>
        <w:tabs>
          <w:tab w:val="left" w:pos="320"/>
        </w:tabs>
        <w:kinsoku w:val="0"/>
        <w:overflowPunct w:val="0"/>
        <w:ind w:left="320" w:right="1757" w:hanging="197"/>
        <w:jc w:val="both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>Active</w:t>
      </w:r>
      <w:r w:rsidRPr="009129F6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participation</w:t>
      </w:r>
      <w:r w:rsidRPr="009129F6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</w:t>
      </w:r>
      <w:r w:rsidRPr="009129F6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exploration</w:t>
      </w:r>
      <w:r w:rsidRPr="009129F6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mathematical</w:t>
      </w:r>
      <w:r w:rsidRPr="009129F6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ideas</w:t>
      </w:r>
      <w:r w:rsidRPr="009129F6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-1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 xml:space="preserve">models'. </w:t>
      </w:r>
      <w:r w:rsidRPr="009129F6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kinsoku w:val="0"/>
        <w:overflowPunct w:val="0"/>
        <w:spacing w:before="15" w:line="28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51003E" w:rsidRPr="009129F6" w:rsidRDefault="00F22D56" w:rsidP="003854CE">
      <w:pPr>
        <w:pStyle w:val="BodyText"/>
        <w:kinsoku w:val="0"/>
        <w:overflowPunct w:val="0"/>
        <w:spacing w:line="380" w:lineRule="auto"/>
        <w:ind w:left="109" w:right="335"/>
        <w:jc w:val="both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10"/>
        </w:rPr>
        <w:t>We</w:t>
      </w:r>
      <w:r w:rsidRPr="009129F6">
        <w:rPr>
          <w:rFonts w:asciiTheme="minorHAnsi" w:hAnsiTheme="minorHAnsi"/>
          <w:color w:val="000000" w:themeColor="text1"/>
          <w:spacing w:val="37"/>
          <w:w w:val="110"/>
        </w:rPr>
        <w:t xml:space="preserve"> </w:t>
      </w:r>
      <w:r w:rsidRPr="009129F6">
        <w:rPr>
          <w:rFonts w:asciiTheme="minorHAnsi" w:hAnsiTheme="minorHAnsi" w:cs="Arial"/>
          <w:color w:val="000000" w:themeColor="text1"/>
          <w:w w:val="110"/>
        </w:rPr>
        <w:t>aim</w:t>
      </w:r>
      <w:r w:rsidRPr="009129F6">
        <w:rPr>
          <w:rFonts w:asciiTheme="minorHAnsi" w:hAnsiTheme="minorHAnsi" w:cs="Arial"/>
          <w:color w:val="000000" w:themeColor="text1"/>
          <w:spacing w:val="26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to</w:t>
      </w:r>
      <w:r w:rsidRPr="009129F6">
        <w:rPr>
          <w:rFonts w:asciiTheme="minorHAnsi" w:hAnsiTheme="minorHAnsi"/>
          <w:color w:val="000000" w:themeColor="text1"/>
          <w:spacing w:val="35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promote</w:t>
      </w:r>
      <w:r w:rsidRPr="009129F6">
        <w:rPr>
          <w:rFonts w:asciiTheme="minorHAnsi" w:hAnsiTheme="minorHAnsi"/>
          <w:color w:val="000000" w:themeColor="text1"/>
          <w:spacing w:val="48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the</w:t>
      </w:r>
      <w:r w:rsidRPr="009129F6">
        <w:rPr>
          <w:rFonts w:asciiTheme="minorHAnsi" w:hAnsiTheme="minorHAnsi"/>
          <w:color w:val="000000" w:themeColor="text1"/>
          <w:spacing w:val="46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enjoyment</w:t>
      </w:r>
      <w:r w:rsidRPr="009129F6">
        <w:rPr>
          <w:rFonts w:asciiTheme="minorHAnsi" w:hAnsiTheme="minorHAnsi"/>
          <w:color w:val="000000" w:themeColor="text1"/>
          <w:spacing w:val="50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of</w:t>
      </w:r>
      <w:r w:rsidRPr="009129F6">
        <w:rPr>
          <w:rFonts w:asciiTheme="minorHAnsi" w:hAnsiTheme="minorHAnsi"/>
          <w:color w:val="000000" w:themeColor="text1"/>
          <w:spacing w:val="3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Numeracy</w:t>
      </w:r>
      <w:r w:rsidRPr="009129F6">
        <w:rPr>
          <w:rFonts w:asciiTheme="minorHAnsi" w:hAnsiTheme="minorHAnsi"/>
          <w:color w:val="000000" w:themeColor="text1"/>
          <w:spacing w:val="56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as</w:t>
      </w:r>
      <w:r w:rsidRPr="009129F6">
        <w:rPr>
          <w:rFonts w:asciiTheme="minorHAnsi" w:hAnsiTheme="minorHAnsi"/>
          <w:color w:val="000000" w:themeColor="text1"/>
          <w:spacing w:val="39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an</w:t>
      </w:r>
      <w:r w:rsidRPr="009129F6">
        <w:rPr>
          <w:rFonts w:asciiTheme="minorHAnsi" w:hAnsiTheme="minorHAnsi"/>
          <w:color w:val="000000" w:themeColor="text1"/>
          <w:spacing w:val="37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essential</w:t>
      </w:r>
      <w:r w:rsidRPr="009129F6">
        <w:rPr>
          <w:rFonts w:asciiTheme="minorHAnsi" w:hAnsiTheme="minorHAnsi"/>
          <w:color w:val="000000" w:themeColor="text1"/>
          <w:spacing w:val="28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life</w:t>
      </w:r>
      <w:r w:rsidRPr="009129F6">
        <w:rPr>
          <w:rFonts w:asciiTheme="minorHAnsi" w:hAnsiTheme="minorHAnsi"/>
          <w:color w:val="000000" w:themeColor="text1"/>
          <w:spacing w:val="4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skill</w:t>
      </w:r>
      <w:r w:rsidRPr="009129F6">
        <w:rPr>
          <w:rFonts w:asciiTheme="minorHAnsi" w:hAnsiTheme="minorHAnsi"/>
          <w:color w:val="000000" w:themeColor="text1"/>
          <w:spacing w:val="28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in</w:t>
      </w:r>
      <w:r w:rsidRPr="009129F6">
        <w:rPr>
          <w:rFonts w:asciiTheme="minorHAnsi" w:hAnsiTheme="minorHAnsi"/>
          <w:color w:val="000000" w:themeColor="text1"/>
          <w:spacing w:val="29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line</w:t>
      </w:r>
      <w:r w:rsidRPr="009129F6">
        <w:rPr>
          <w:rFonts w:asciiTheme="minorHAnsi" w:hAnsiTheme="minorHAnsi"/>
          <w:color w:val="000000" w:themeColor="text1"/>
          <w:spacing w:val="2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with</w:t>
      </w:r>
      <w:r w:rsidRPr="009129F6">
        <w:rPr>
          <w:rFonts w:asciiTheme="minorHAnsi" w:hAnsiTheme="minorHAnsi"/>
          <w:color w:val="000000" w:themeColor="text1"/>
          <w:spacing w:val="45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this</w:t>
      </w:r>
      <w:r w:rsidRPr="009129F6">
        <w:rPr>
          <w:rFonts w:asciiTheme="minorHAnsi" w:hAnsiTheme="minorHAnsi"/>
          <w:color w:val="000000" w:themeColor="text1"/>
          <w:w w:val="103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definition</w:t>
      </w:r>
      <w:r w:rsidRPr="009129F6">
        <w:rPr>
          <w:rFonts w:asciiTheme="minorHAnsi" w:hAnsiTheme="minorHAnsi"/>
          <w:color w:val="000000" w:themeColor="text1"/>
          <w:spacing w:val="8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and</w:t>
      </w:r>
      <w:r w:rsidRPr="009129F6">
        <w:rPr>
          <w:rFonts w:asciiTheme="minorHAnsi" w:hAnsiTheme="minorHAnsi"/>
          <w:color w:val="000000" w:themeColor="text1"/>
          <w:spacing w:val="-11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in</w:t>
      </w:r>
      <w:r w:rsidRPr="009129F6">
        <w:rPr>
          <w:rFonts w:asciiTheme="minorHAnsi" w:hAnsiTheme="minorHAnsi"/>
          <w:color w:val="000000" w:themeColor="text1"/>
          <w:spacing w:val="1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conjunction</w:t>
      </w:r>
      <w:r w:rsidRPr="009129F6">
        <w:rPr>
          <w:rFonts w:asciiTheme="minorHAnsi" w:hAnsiTheme="minorHAnsi"/>
          <w:color w:val="000000" w:themeColor="text1"/>
          <w:spacing w:val="5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with</w:t>
      </w:r>
      <w:r w:rsidRPr="009129F6">
        <w:rPr>
          <w:rFonts w:asciiTheme="minorHAnsi" w:hAnsiTheme="minorHAnsi"/>
          <w:color w:val="000000" w:themeColor="text1"/>
          <w:spacing w:val="5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the</w:t>
      </w:r>
      <w:r w:rsidRPr="009129F6">
        <w:rPr>
          <w:rFonts w:asciiTheme="minorHAnsi" w:hAnsiTheme="minorHAnsi"/>
          <w:color w:val="000000" w:themeColor="text1"/>
          <w:spacing w:val="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overall</w:t>
      </w:r>
      <w:r w:rsidRPr="009129F6">
        <w:rPr>
          <w:rFonts w:asciiTheme="minorHAnsi" w:hAnsiTheme="minorHAnsi"/>
          <w:color w:val="000000" w:themeColor="text1"/>
          <w:spacing w:val="5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aim</w:t>
      </w:r>
      <w:r w:rsidRPr="009129F6">
        <w:rPr>
          <w:rFonts w:asciiTheme="minorHAnsi" w:hAnsiTheme="minorHAnsi"/>
          <w:color w:val="000000" w:themeColor="text1"/>
          <w:spacing w:val="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of</w:t>
      </w:r>
      <w:r w:rsidRPr="009129F6">
        <w:rPr>
          <w:rFonts w:asciiTheme="minorHAnsi" w:hAnsiTheme="minorHAnsi"/>
          <w:color w:val="000000" w:themeColor="text1"/>
          <w:spacing w:val="-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the</w:t>
      </w:r>
      <w:r w:rsidRPr="009129F6">
        <w:rPr>
          <w:rFonts w:asciiTheme="minorHAnsi" w:hAnsiTheme="minorHAnsi"/>
          <w:color w:val="000000" w:themeColor="text1"/>
          <w:spacing w:val="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NI</w:t>
      </w:r>
      <w:r w:rsidRPr="009129F6">
        <w:rPr>
          <w:rFonts w:asciiTheme="minorHAnsi" w:hAnsiTheme="minorHAnsi"/>
          <w:color w:val="000000" w:themeColor="text1"/>
          <w:spacing w:val="10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Curriculum,</w:t>
      </w:r>
      <w:r w:rsidRPr="009129F6">
        <w:rPr>
          <w:rFonts w:asciiTheme="minorHAnsi" w:hAnsiTheme="minorHAnsi"/>
          <w:color w:val="000000" w:themeColor="text1"/>
          <w:spacing w:val="1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spacing w:val="-5"/>
          <w:w w:val="120"/>
        </w:rPr>
        <w:t>'</w:t>
      </w:r>
      <w:r w:rsidRPr="009129F6">
        <w:rPr>
          <w:rFonts w:asciiTheme="minorHAnsi" w:hAnsiTheme="minorHAnsi"/>
          <w:color w:val="000000" w:themeColor="text1"/>
          <w:w w:val="120"/>
        </w:rPr>
        <w:t>..</w:t>
      </w:r>
      <w:r w:rsidRPr="009129F6">
        <w:rPr>
          <w:rFonts w:asciiTheme="minorHAnsi" w:hAnsiTheme="minorHAnsi"/>
          <w:color w:val="000000" w:themeColor="text1"/>
          <w:spacing w:val="-6"/>
          <w:w w:val="120"/>
        </w:rPr>
        <w:t>.</w:t>
      </w:r>
      <w:r w:rsidRPr="009129F6">
        <w:rPr>
          <w:rFonts w:asciiTheme="minorHAnsi" w:hAnsiTheme="minorHAnsi"/>
          <w:color w:val="000000" w:themeColor="text1"/>
          <w:w w:val="120"/>
        </w:rPr>
        <w:t>to</w:t>
      </w:r>
      <w:r w:rsidRPr="009129F6">
        <w:rPr>
          <w:rFonts w:asciiTheme="minorHAnsi" w:hAnsiTheme="minorHAnsi"/>
          <w:color w:val="000000" w:themeColor="text1"/>
          <w:spacing w:val="2"/>
          <w:w w:val="12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empower</w:t>
      </w:r>
      <w:r w:rsidRPr="009129F6">
        <w:rPr>
          <w:rFonts w:asciiTheme="minorHAnsi" w:hAnsiTheme="minorHAnsi"/>
          <w:color w:val="000000" w:themeColor="text1"/>
          <w:spacing w:val="5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young</w:t>
      </w:r>
      <w:r w:rsidRPr="009129F6">
        <w:rPr>
          <w:rFonts w:asciiTheme="minorHAnsi" w:hAnsiTheme="minorHAnsi"/>
          <w:color w:val="000000" w:themeColor="text1"/>
          <w:w w:val="10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people</w:t>
      </w:r>
      <w:r w:rsidRPr="009129F6">
        <w:rPr>
          <w:rFonts w:asciiTheme="minorHAnsi" w:hAnsiTheme="minorHAnsi"/>
          <w:color w:val="000000" w:themeColor="text1"/>
          <w:spacing w:val="11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to</w:t>
      </w:r>
      <w:r w:rsidRPr="009129F6">
        <w:rPr>
          <w:rFonts w:asciiTheme="minorHAnsi" w:hAnsiTheme="minorHAnsi"/>
          <w:color w:val="000000" w:themeColor="text1"/>
          <w:spacing w:val="6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develop</w:t>
      </w:r>
      <w:r w:rsidRPr="009129F6">
        <w:rPr>
          <w:rFonts w:asciiTheme="minorHAnsi" w:hAnsiTheme="minorHAnsi"/>
          <w:color w:val="000000" w:themeColor="text1"/>
          <w:spacing w:val="1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their</w:t>
      </w:r>
      <w:r w:rsidRPr="009129F6">
        <w:rPr>
          <w:rFonts w:asciiTheme="minorHAnsi" w:hAnsiTheme="minorHAnsi"/>
          <w:color w:val="000000" w:themeColor="text1"/>
          <w:spacing w:val="6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potential</w:t>
      </w:r>
      <w:r w:rsidRPr="009129F6">
        <w:rPr>
          <w:rFonts w:asciiTheme="minorHAnsi" w:hAnsiTheme="minorHAnsi"/>
          <w:color w:val="000000" w:themeColor="text1"/>
          <w:spacing w:val="14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and</w:t>
      </w:r>
      <w:r w:rsidRPr="009129F6">
        <w:rPr>
          <w:rFonts w:asciiTheme="minorHAnsi" w:hAnsiTheme="minorHAnsi"/>
          <w:color w:val="000000" w:themeColor="text1"/>
          <w:spacing w:val="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to</w:t>
      </w:r>
      <w:r w:rsidRPr="009129F6">
        <w:rPr>
          <w:rFonts w:asciiTheme="minorHAnsi" w:hAnsiTheme="minorHAnsi"/>
          <w:color w:val="000000" w:themeColor="text1"/>
          <w:spacing w:val="-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make</w:t>
      </w:r>
      <w:r w:rsidRPr="009129F6">
        <w:rPr>
          <w:rFonts w:asciiTheme="minorHAnsi" w:hAnsiTheme="minorHAnsi"/>
          <w:color w:val="000000" w:themeColor="text1"/>
          <w:spacing w:val="-1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informed</w:t>
      </w:r>
      <w:r w:rsidRPr="009129F6">
        <w:rPr>
          <w:rFonts w:asciiTheme="minorHAnsi" w:hAnsiTheme="minorHAnsi"/>
          <w:color w:val="000000" w:themeColor="text1"/>
          <w:spacing w:val="1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and</w:t>
      </w:r>
      <w:r w:rsidRPr="009129F6">
        <w:rPr>
          <w:rFonts w:asciiTheme="minorHAnsi" w:hAnsiTheme="minorHAnsi"/>
          <w:color w:val="000000" w:themeColor="text1"/>
          <w:spacing w:val="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responsible</w:t>
      </w:r>
      <w:r w:rsidRPr="009129F6">
        <w:rPr>
          <w:rFonts w:asciiTheme="minorHAnsi" w:hAnsiTheme="minorHAnsi"/>
          <w:color w:val="000000" w:themeColor="text1"/>
          <w:spacing w:val="14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choices</w:t>
      </w:r>
      <w:r w:rsidRPr="009129F6">
        <w:rPr>
          <w:rFonts w:asciiTheme="minorHAnsi" w:hAnsiTheme="minorHAnsi"/>
          <w:color w:val="000000" w:themeColor="text1"/>
          <w:spacing w:val="9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and</w:t>
      </w:r>
      <w:r w:rsidRPr="009129F6">
        <w:rPr>
          <w:rFonts w:asciiTheme="minorHAnsi" w:hAnsiTheme="minorHAnsi"/>
          <w:color w:val="000000" w:themeColor="text1"/>
          <w:spacing w:val="10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decisions</w:t>
      </w:r>
      <w:r w:rsidRPr="009129F6">
        <w:rPr>
          <w:rFonts w:asciiTheme="minorHAnsi" w:hAnsiTheme="minorHAnsi"/>
          <w:color w:val="000000" w:themeColor="text1"/>
          <w:w w:val="103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throughout</w:t>
      </w:r>
      <w:r w:rsidRPr="009129F6">
        <w:rPr>
          <w:rFonts w:asciiTheme="minorHAnsi" w:hAnsiTheme="minorHAnsi"/>
          <w:color w:val="000000" w:themeColor="text1"/>
          <w:spacing w:val="11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their</w:t>
      </w:r>
      <w:r w:rsidRPr="009129F6">
        <w:rPr>
          <w:rFonts w:asciiTheme="minorHAnsi" w:hAnsiTheme="minorHAnsi"/>
          <w:color w:val="000000" w:themeColor="text1"/>
          <w:spacing w:val="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lives.</w:t>
      </w:r>
      <w:r w:rsidRPr="009129F6">
        <w:rPr>
          <w:rFonts w:asciiTheme="minorHAnsi" w:hAnsiTheme="minorHAnsi"/>
          <w:color w:val="000000" w:themeColor="text1"/>
          <w:spacing w:val="-3"/>
          <w:w w:val="110"/>
        </w:rPr>
        <w:t>'</w:t>
      </w:r>
      <w:r w:rsidRPr="00631560">
        <w:rPr>
          <w:rFonts w:asciiTheme="minorHAnsi" w:hAnsiTheme="minorHAnsi"/>
          <w:color w:val="000000" w:themeColor="text1"/>
          <w:w w:val="110"/>
          <w:position w:val="10"/>
          <w:sz w:val="14"/>
        </w:rPr>
        <w:t>2</w:t>
      </w:r>
      <w:r w:rsidRPr="009129F6">
        <w:rPr>
          <w:rFonts w:asciiTheme="minorHAnsi" w:hAnsiTheme="minorHAnsi"/>
          <w:color w:val="000000" w:themeColor="text1"/>
          <w:spacing w:val="17"/>
          <w:w w:val="110"/>
          <w:position w:val="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In</w:t>
      </w:r>
      <w:r w:rsidRPr="009129F6">
        <w:rPr>
          <w:rFonts w:asciiTheme="minorHAnsi" w:hAnsiTheme="minorHAnsi"/>
          <w:color w:val="000000" w:themeColor="text1"/>
          <w:spacing w:val="1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order</w:t>
      </w:r>
      <w:r w:rsidRPr="009129F6">
        <w:rPr>
          <w:rFonts w:asciiTheme="minorHAnsi" w:hAnsiTheme="minorHAnsi"/>
          <w:color w:val="000000" w:themeColor="text1"/>
          <w:spacing w:val="4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to</w:t>
      </w:r>
      <w:r w:rsidRPr="009129F6">
        <w:rPr>
          <w:rFonts w:asciiTheme="minorHAnsi" w:hAnsiTheme="minorHAnsi"/>
          <w:color w:val="000000" w:themeColor="text1"/>
          <w:spacing w:val="7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do so,</w:t>
      </w:r>
      <w:r w:rsidRPr="009129F6">
        <w:rPr>
          <w:rFonts w:asciiTheme="minorHAnsi" w:hAnsiTheme="minorHAnsi"/>
          <w:color w:val="000000" w:themeColor="text1"/>
          <w:spacing w:val="-16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we</w:t>
      </w:r>
      <w:r w:rsidRPr="009129F6">
        <w:rPr>
          <w:rFonts w:asciiTheme="minorHAnsi" w:hAnsiTheme="minorHAnsi"/>
          <w:color w:val="000000" w:themeColor="text1"/>
          <w:spacing w:val="-1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will</w:t>
      </w:r>
      <w:r w:rsidRPr="009129F6">
        <w:rPr>
          <w:rFonts w:asciiTheme="minorHAnsi" w:hAnsiTheme="minorHAnsi"/>
          <w:color w:val="000000" w:themeColor="text1"/>
          <w:spacing w:val="-5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provide</w:t>
      </w:r>
      <w:r w:rsidRPr="009129F6">
        <w:rPr>
          <w:rFonts w:asciiTheme="minorHAnsi" w:hAnsiTheme="minorHAnsi"/>
          <w:color w:val="000000" w:themeColor="text1"/>
          <w:spacing w:val="9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pupils</w:t>
      </w:r>
      <w:r w:rsidRPr="009129F6">
        <w:rPr>
          <w:rFonts w:asciiTheme="minorHAnsi" w:hAnsiTheme="minorHAnsi"/>
          <w:color w:val="000000" w:themeColor="text1"/>
          <w:spacing w:val="8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with</w:t>
      </w:r>
      <w:r w:rsidRPr="009129F6">
        <w:rPr>
          <w:rFonts w:asciiTheme="minorHAnsi" w:hAnsiTheme="minorHAnsi"/>
          <w:color w:val="000000" w:themeColor="text1"/>
          <w:spacing w:val="6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the</w:t>
      </w:r>
      <w:r w:rsidRPr="009129F6">
        <w:rPr>
          <w:rFonts w:asciiTheme="minorHAnsi" w:hAnsiTheme="minorHAnsi"/>
          <w:color w:val="000000" w:themeColor="text1"/>
          <w:spacing w:val="-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necessary</w:t>
      </w:r>
      <w:r w:rsidRPr="009129F6">
        <w:rPr>
          <w:rFonts w:asciiTheme="minorHAnsi" w:hAnsiTheme="minorHAnsi"/>
          <w:color w:val="000000" w:themeColor="text1"/>
          <w:spacing w:val="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language,</w:t>
      </w:r>
      <w:r w:rsidRPr="009129F6">
        <w:rPr>
          <w:rFonts w:asciiTheme="minorHAnsi" w:hAnsiTheme="minorHAnsi"/>
          <w:color w:val="000000" w:themeColor="text1"/>
          <w:w w:val="103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concepts,</w:t>
      </w:r>
      <w:r w:rsidRPr="009129F6">
        <w:rPr>
          <w:rFonts w:asciiTheme="minorHAnsi" w:hAnsiTheme="minorHAnsi"/>
          <w:color w:val="000000" w:themeColor="text1"/>
          <w:spacing w:val="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skills</w:t>
      </w:r>
      <w:r w:rsidRPr="009129F6">
        <w:rPr>
          <w:rFonts w:asciiTheme="minorHAnsi" w:hAnsiTheme="minorHAnsi"/>
          <w:color w:val="000000" w:themeColor="text1"/>
          <w:spacing w:val="7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and</w:t>
      </w:r>
      <w:r w:rsidRPr="009129F6">
        <w:rPr>
          <w:rFonts w:asciiTheme="minorHAnsi" w:hAnsiTheme="minorHAnsi"/>
          <w:color w:val="000000" w:themeColor="text1"/>
          <w:spacing w:val="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confidence</w:t>
      </w:r>
      <w:r w:rsidRPr="009129F6">
        <w:rPr>
          <w:rFonts w:asciiTheme="minorHAnsi" w:hAnsiTheme="minorHAnsi"/>
          <w:color w:val="000000" w:themeColor="text1"/>
          <w:spacing w:val="7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to,</w:t>
      </w:r>
      <w:r w:rsidRPr="009129F6">
        <w:rPr>
          <w:rFonts w:asciiTheme="minorHAnsi" w:hAnsiTheme="minorHAnsi"/>
          <w:color w:val="000000" w:themeColor="text1"/>
          <w:spacing w:val="5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spacing w:val="-2"/>
          <w:w w:val="120"/>
        </w:rPr>
        <w:t>'</w:t>
      </w:r>
      <w:r w:rsidRPr="009129F6">
        <w:rPr>
          <w:rFonts w:asciiTheme="minorHAnsi" w:hAnsiTheme="minorHAnsi"/>
          <w:color w:val="000000" w:themeColor="text1"/>
          <w:w w:val="120"/>
        </w:rPr>
        <w:t>...</w:t>
      </w:r>
      <w:r w:rsidRPr="009129F6">
        <w:rPr>
          <w:rFonts w:asciiTheme="minorHAnsi" w:hAnsiTheme="minorHAnsi"/>
          <w:color w:val="000000" w:themeColor="text1"/>
          <w:spacing w:val="-13"/>
          <w:w w:val="12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help</w:t>
      </w:r>
      <w:r w:rsidRPr="009129F6">
        <w:rPr>
          <w:rFonts w:asciiTheme="minorHAnsi" w:hAnsiTheme="minorHAnsi"/>
          <w:color w:val="000000" w:themeColor="text1"/>
          <w:spacing w:val="-1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young</w:t>
      </w:r>
      <w:r w:rsidRPr="009129F6">
        <w:rPr>
          <w:rFonts w:asciiTheme="minorHAnsi" w:hAnsiTheme="minorHAnsi"/>
          <w:color w:val="000000" w:themeColor="text1"/>
          <w:spacing w:val="-4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people</w:t>
      </w:r>
      <w:r w:rsidRPr="009129F6">
        <w:rPr>
          <w:rFonts w:asciiTheme="minorHAnsi" w:hAnsiTheme="minorHAnsi"/>
          <w:color w:val="000000" w:themeColor="text1"/>
          <w:spacing w:val="1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develop</w:t>
      </w:r>
      <w:r w:rsidRPr="009129F6">
        <w:rPr>
          <w:rFonts w:asciiTheme="minorHAnsi" w:hAnsiTheme="minorHAnsi"/>
          <w:color w:val="000000" w:themeColor="text1"/>
          <w:spacing w:val="7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as:</w:t>
      </w:r>
      <w:r w:rsidRPr="009129F6">
        <w:rPr>
          <w:rFonts w:asciiTheme="minorHAnsi" w:hAnsiTheme="minorHAnsi"/>
          <w:color w:val="000000" w:themeColor="text1"/>
          <w:spacing w:val="5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individuals,</w:t>
      </w:r>
      <w:r w:rsidRPr="009129F6">
        <w:rPr>
          <w:rFonts w:asciiTheme="minorHAnsi" w:hAnsiTheme="minorHAnsi"/>
          <w:color w:val="000000" w:themeColor="text1"/>
          <w:spacing w:val="10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contributors</w:t>
      </w:r>
      <w:r w:rsidRPr="009129F6">
        <w:rPr>
          <w:rFonts w:asciiTheme="minorHAnsi" w:hAnsiTheme="minorHAnsi"/>
          <w:color w:val="000000" w:themeColor="text1"/>
          <w:w w:val="108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to</w:t>
      </w:r>
      <w:r w:rsidRPr="009129F6">
        <w:rPr>
          <w:rFonts w:asciiTheme="minorHAnsi" w:hAnsiTheme="minorHAnsi"/>
          <w:color w:val="000000" w:themeColor="text1"/>
          <w:spacing w:val="1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society</w:t>
      </w:r>
      <w:r w:rsidRPr="009129F6">
        <w:rPr>
          <w:rFonts w:asciiTheme="minorHAnsi" w:hAnsiTheme="minorHAnsi"/>
          <w:color w:val="000000" w:themeColor="text1"/>
          <w:spacing w:val="25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20"/>
        </w:rPr>
        <w:t>...</w:t>
      </w:r>
      <w:r w:rsidRPr="009129F6">
        <w:rPr>
          <w:rFonts w:asciiTheme="minorHAnsi" w:hAnsiTheme="minorHAnsi"/>
          <w:color w:val="000000" w:themeColor="text1"/>
          <w:spacing w:val="-8"/>
          <w:w w:val="12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the</w:t>
      </w:r>
      <w:r w:rsidRPr="009129F6">
        <w:rPr>
          <w:rFonts w:asciiTheme="minorHAnsi" w:hAnsiTheme="minorHAnsi"/>
          <w:color w:val="000000" w:themeColor="text1"/>
          <w:spacing w:val="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Economy</w:t>
      </w:r>
      <w:r w:rsidRPr="009129F6">
        <w:rPr>
          <w:rFonts w:asciiTheme="minorHAnsi" w:hAnsiTheme="minorHAnsi"/>
          <w:color w:val="000000" w:themeColor="text1"/>
          <w:spacing w:val="20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and</w:t>
      </w:r>
      <w:r w:rsidRPr="009129F6">
        <w:rPr>
          <w:rFonts w:asciiTheme="minorHAnsi" w:hAnsiTheme="minorHAnsi"/>
          <w:color w:val="000000" w:themeColor="text1"/>
          <w:spacing w:val="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Environment'</w:t>
      </w:r>
      <w:r w:rsidRPr="009129F6">
        <w:rPr>
          <w:rFonts w:asciiTheme="minorHAnsi" w:hAnsiTheme="minorHAnsi"/>
          <w:color w:val="000000" w:themeColor="text1"/>
          <w:spacing w:val="18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spacing w:val="6"/>
          <w:w w:val="110"/>
          <w:position w:val="10"/>
          <w:sz w:val="14"/>
        </w:rPr>
        <w:t>3</w:t>
      </w:r>
      <w:r w:rsidRPr="009129F6">
        <w:rPr>
          <w:rFonts w:asciiTheme="minorHAnsi" w:hAnsiTheme="minorHAnsi"/>
          <w:color w:val="000000" w:themeColor="text1"/>
          <w:w w:val="110"/>
        </w:rPr>
        <w:t xml:space="preserve">  </w:t>
      </w:r>
      <w:r w:rsidRPr="009129F6">
        <w:rPr>
          <w:rFonts w:asciiTheme="minorHAnsi" w:hAnsiTheme="minorHAnsi"/>
          <w:color w:val="000000" w:themeColor="text1"/>
          <w:spacing w:val="2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As</w:t>
      </w:r>
      <w:r w:rsidRPr="009129F6">
        <w:rPr>
          <w:rFonts w:asciiTheme="minorHAnsi" w:hAnsiTheme="minorHAnsi"/>
          <w:color w:val="000000" w:themeColor="text1"/>
          <w:spacing w:val="2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such,</w:t>
      </w:r>
      <w:r w:rsidRPr="009129F6">
        <w:rPr>
          <w:rFonts w:asciiTheme="minorHAnsi" w:hAnsiTheme="minorHAnsi"/>
          <w:color w:val="000000" w:themeColor="text1"/>
          <w:spacing w:val="-4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we</w:t>
      </w:r>
      <w:r w:rsidRPr="009129F6">
        <w:rPr>
          <w:rFonts w:asciiTheme="minorHAnsi" w:hAnsiTheme="minorHAnsi"/>
          <w:color w:val="000000" w:themeColor="text1"/>
          <w:spacing w:val="17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see the</w:t>
      </w:r>
      <w:r w:rsidRPr="009129F6">
        <w:rPr>
          <w:rFonts w:asciiTheme="minorHAnsi" w:hAnsiTheme="minorHAnsi"/>
          <w:color w:val="000000" w:themeColor="text1"/>
          <w:spacing w:val="11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acquisition</w:t>
      </w:r>
      <w:r w:rsidRPr="009129F6">
        <w:rPr>
          <w:rFonts w:asciiTheme="minorHAnsi" w:hAnsiTheme="minorHAnsi"/>
          <w:color w:val="000000" w:themeColor="text1"/>
          <w:spacing w:val="21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of</w:t>
      </w:r>
      <w:r w:rsidRPr="009129F6">
        <w:rPr>
          <w:rFonts w:asciiTheme="minorHAnsi" w:hAnsiTheme="minorHAnsi"/>
          <w:color w:val="000000" w:themeColor="text1"/>
          <w:spacing w:val="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Numeracy</w:t>
      </w:r>
      <w:r w:rsidR="003854CE" w:rsidRPr="009129F6">
        <w:rPr>
          <w:rFonts w:asciiTheme="minorHAnsi" w:hAnsiTheme="minorHAnsi"/>
          <w:color w:val="000000" w:themeColor="text1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skills</w:t>
      </w:r>
      <w:r w:rsidR="0051003E" w:rsidRPr="009129F6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as</w:t>
      </w:r>
      <w:r w:rsidR="0051003E" w:rsidRPr="009129F6">
        <w:rPr>
          <w:rFonts w:asciiTheme="minorHAnsi" w:hAnsiTheme="minorHAnsi"/>
          <w:color w:val="000000" w:themeColor="text1"/>
          <w:spacing w:val="43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something</w:t>
      </w:r>
      <w:r w:rsidR="0051003E" w:rsidRPr="009129F6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central</w:t>
      </w:r>
      <w:r w:rsidR="0051003E" w:rsidRPr="009129F6">
        <w:rPr>
          <w:rFonts w:asciiTheme="minorHAnsi" w:hAnsiTheme="minorHAnsi"/>
          <w:color w:val="000000" w:themeColor="text1"/>
          <w:spacing w:val="37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and</w:t>
      </w:r>
      <w:r w:rsidR="0051003E" w:rsidRPr="009129F6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relevant</w:t>
      </w:r>
      <w:r w:rsidR="0051003E" w:rsidRPr="009129F6">
        <w:rPr>
          <w:rFonts w:asciiTheme="minorHAnsi" w:hAnsiTheme="minorHAnsi"/>
          <w:color w:val="000000" w:themeColor="text1"/>
          <w:spacing w:val="40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to</w:t>
      </w:r>
      <w:r w:rsidR="0051003E" w:rsidRPr="009129F6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the</w:t>
      </w:r>
      <w:r w:rsidR="0051003E" w:rsidRPr="009129F6">
        <w:rPr>
          <w:rFonts w:asciiTheme="minorHAnsi" w:hAnsiTheme="minorHAnsi"/>
          <w:color w:val="000000" w:themeColor="text1"/>
          <w:spacing w:val="34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everyday</w:t>
      </w:r>
      <w:r w:rsidR="0051003E" w:rsidRPr="009129F6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lives</w:t>
      </w:r>
      <w:r w:rsidR="0051003E" w:rsidRPr="009129F6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of</w:t>
      </w:r>
      <w:r w:rsidR="0051003E" w:rsidRPr="009129F6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our</w:t>
      </w:r>
      <w:r w:rsidR="0051003E" w:rsidRPr="009129F6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pupils,</w:t>
      </w:r>
      <w:r w:rsidR="0051003E" w:rsidRPr="009129F6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not</w:t>
      </w:r>
      <w:r w:rsidR="0051003E" w:rsidRPr="009129F6">
        <w:rPr>
          <w:rFonts w:asciiTheme="minorHAnsi" w:hAnsiTheme="minorHAnsi"/>
          <w:color w:val="000000" w:themeColor="text1"/>
          <w:spacing w:val="34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as</w:t>
      </w:r>
      <w:r w:rsidR="0051003E" w:rsidRPr="009129F6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an</w:t>
      </w:r>
      <w:r w:rsidR="0051003E" w:rsidRPr="009129F6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abstract</w:t>
      </w:r>
      <w:r w:rsidR="0051003E" w:rsidRPr="009129F6">
        <w:rPr>
          <w:rFonts w:asciiTheme="minorHAnsi" w:hAnsiTheme="minorHAnsi"/>
          <w:color w:val="000000" w:themeColor="text1"/>
          <w:w w:val="106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body</w:t>
      </w:r>
      <w:r w:rsidR="0051003E" w:rsidRPr="009129F6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of</w:t>
      </w:r>
      <w:r w:rsidR="0051003E" w:rsidRPr="009129F6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knowledge</w:t>
      </w:r>
      <w:r w:rsidR="0051003E" w:rsidRPr="009129F6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to</w:t>
      </w:r>
      <w:r w:rsidR="0051003E" w:rsidRPr="009129F6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be</w:t>
      </w:r>
      <w:r w:rsidR="0051003E" w:rsidRPr="009129F6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drawn</w:t>
      </w:r>
      <w:r w:rsidR="0051003E" w:rsidRPr="009129F6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upon</w:t>
      </w:r>
      <w:r w:rsidR="0051003E" w:rsidRPr="009129F6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in</w:t>
      </w:r>
      <w:r w:rsidR="0051003E" w:rsidRPr="009129F6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later</w:t>
      </w:r>
      <w:r w:rsidR="0051003E" w:rsidRPr="009129F6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life.</w:t>
      </w: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51003E" w:rsidRPr="009129F6" w:rsidRDefault="0051003E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51003E" w:rsidRPr="009129F6" w:rsidRDefault="0051003E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before="19" w:line="240" w:lineRule="exact"/>
        <w:rPr>
          <w:rFonts w:asciiTheme="minorHAnsi" w:hAnsiTheme="minorHAnsi"/>
          <w:color w:val="000000" w:themeColor="text1"/>
        </w:rPr>
      </w:pPr>
    </w:p>
    <w:p w:rsidR="0051003E" w:rsidRPr="009129F6" w:rsidRDefault="00BE371A">
      <w:pPr>
        <w:kinsoku w:val="0"/>
        <w:overflowPunct w:val="0"/>
        <w:ind w:left="114" w:right="627"/>
        <w:jc w:val="both"/>
        <w:rPr>
          <w:rFonts w:asciiTheme="minorHAnsi" w:hAnsiTheme="minorHAnsi"/>
          <w:color w:val="000000" w:themeColor="text1"/>
          <w:w w:val="110"/>
          <w:position w:val="9"/>
          <w:sz w:val="12"/>
          <w:szCs w:val="12"/>
        </w:rPr>
      </w:pPr>
      <w:r w:rsidRPr="009129F6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26A15B4F" wp14:editId="17389BF3">
                <wp:simplePos x="0" y="0"/>
                <wp:positionH relativeFrom="page">
                  <wp:posOffset>835025</wp:posOffset>
                </wp:positionH>
                <wp:positionV relativeFrom="paragraph">
                  <wp:posOffset>-51435</wp:posOffset>
                </wp:positionV>
                <wp:extent cx="1798320" cy="12700"/>
                <wp:effectExtent l="0" t="0" r="0" b="0"/>
                <wp:wrapNone/>
                <wp:docPr id="3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8320" cy="12700"/>
                        </a:xfrm>
                        <a:custGeom>
                          <a:avLst/>
                          <a:gdLst>
                            <a:gd name="T0" fmla="*/ 0 w 2832"/>
                            <a:gd name="T1" fmla="*/ 0 h 20"/>
                            <a:gd name="T2" fmla="*/ 2832 w 28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32" h="20">
                              <a:moveTo>
                                <a:pt x="0" y="0"/>
                              </a:moveTo>
                              <a:lnTo>
                                <a:pt x="2832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2CDB3A18" id="Freeform 8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75pt,-4.05pt,207.35pt,-4.05pt" coordsize="28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" o:allowincell="f" filled="f" strokeweight=".72pt">
                <v:path arrowok="t" o:connecttype="custom" o:connectlocs="0,0;1798320,0" o:connectangles="0,0"/>
                <w10:wrap anchorx="page"/>
              </v:polyline>
            </w:pict>
          </mc:Fallback>
        </mc:AlternateContent>
      </w:r>
    </w:p>
    <w:p w:rsidR="00F22D56" w:rsidRPr="009129F6" w:rsidRDefault="00F22D56">
      <w:pPr>
        <w:kinsoku w:val="0"/>
        <w:overflowPunct w:val="0"/>
        <w:ind w:left="114" w:right="627"/>
        <w:jc w:val="both"/>
        <w:rPr>
          <w:rFonts w:asciiTheme="minorHAnsi" w:hAnsiTheme="minorHAnsi"/>
          <w:color w:val="000000" w:themeColor="text1"/>
          <w:sz w:val="16"/>
          <w:szCs w:val="17"/>
        </w:rPr>
      </w:pPr>
      <w:r w:rsidRPr="009129F6">
        <w:rPr>
          <w:rFonts w:asciiTheme="minorHAnsi" w:hAnsiTheme="minorHAnsi"/>
          <w:color w:val="000000" w:themeColor="text1"/>
          <w:w w:val="110"/>
          <w:position w:val="9"/>
          <w:sz w:val="12"/>
          <w:szCs w:val="12"/>
        </w:rPr>
        <w:t>1</w:t>
      </w:r>
      <w:r w:rsidRPr="009129F6">
        <w:rPr>
          <w:rFonts w:asciiTheme="minorHAnsi" w:hAnsiTheme="minorHAnsi"/>
          <w:color w:val="000000" w:themeColor="text1"/>
          <w:spacing w:val="10"/>
          <w:w w:val="110"/>
          <w:position w:val="9"/>
          <w:sz w:val="12"/>
          <w:szCs w:val="12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'Count,</w:t>
      </w:r>
      <w:r w:rsidRPr="009129F6">
        <w:rPr>
          <w:rFonts w:asciiTheme="minorHAnsi" w:hAnsiTheme="minorHAnsi"/>
          <w:color w:val="000000" w:themeColor="text1"/>
          <w:spacing w:val="-3"/>
          <w:w w:val="110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Read:</w:t>
      </w:r>
      <w:r w:rsidRPr="009129F6">
        <w:rPr>
          <w:rFonts w:asciiTheme="minorHAnsi" w:hAnsiTheme="minorHAnsi"/>
          <w:color w:val="000000" w:themeColor="text1"/>
          <w:spacing w:val="7"/>
          <w:w w:val="110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Succeed</w:t>
      </w:r>
      <w:r w:rsidRPr="009129F6">
        <w:rPr>
          <w:rFonts w:asciiTheme="minorHAnsi" w:hAnsiTheme="minorHAnsi"/>
          <w:color w:val="000000" w:themeColor="text1"/>
          <w:spacing w:val="-4"/>
          <w:w w:val="110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35"/>
          <w:sz w:val="16"/>
          <w:szCs w:val="17"/>
        </w:rPr>
        <w:t>-A</w:t>
      </w:r>
      <w:r w:rsidRPr="009129F6">
        <w:rPr>
          <w:rFonts w:asciiTheme="minorHAnsi" w:hAnsiTheme="minorHAnsi"/>
          <w:color w:val="000000" w:themeColor="text1"/>
          <w:spacing w:val="-15"/>
          <w:w w:val="135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Strategy</w:t>
      </w:r>
      <w:r w:rsidRPr="009129F6">
        <w:rPr>
          <w:rFonts w:asciiTheme="minorHAnsi" w:hAnsiTheme="minorHAnsi"/>
          <w:color w:val="000000" w:themeColor="text1"/>
          <w:spacing w:val="2"/>
          <w:w w:val="110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to Improve</w:t>
      </w:r>
      <w:r w:rsidRPr="009129F6">
        <w:rPr>
          <w:rFonts w:asciiTheme="minorHAnsi" w:hAnsiTheme="minorHAnsi"/>
          <w:color w:val="000000" w:themeColor="text1"/>
          <w:spacing w:val="8"/>
          <w:w w:val="110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Outcomes</w:t>
      </w:r>
      <w:r w:rsidRPr="009129F6">
        <w:rPr>
          <w:rFonts w:asciiTheme="minorHAnsi" w:hAnsiTheme="minorHAnsi"/>
          <w:color w:val="000000" w:themeColor="text1"/>
          <w:spacing w:val="7"/>
          <w:w w:val="110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8"/>
          <w:szCs w:val="18"/>
        </w:rPr>
        <w:t>in</w:t>
      </w:r>
      <w:r w:rsidRPr="009129F6">
        <w:rPr>
          <w:rFonts w:asciiTheme="minorHAnsi" w:hAnsiTheme="minorHAnsi"/>
          <w:color w:val="000000" w:themeColor="text1"/>
          <w:spacing w:val="-4"/>
          <w:w w:val="110"/>
          <w:sz w:val="18"/>
          <w:szCs w:val="18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Literacy</w:t>
      </w:r>
      <w:r w:rsidRPr="009129F6">
        <w:rPr>
          <w:rFonts w:asciiTheme="minorHAnsi" w:hAnsiTheme="minorHAnsi"/>
          <w:color w:val="000000" w:themeColor="text1"/>
          <w:spacing w:val="1"/>
          <w:w w:val="110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and Numeracy'</w:t>
      </w:r>
      <w:r w:rsidRPr="009129F6">
        <w:rPr>
          <w:rFonts w:asciiTheme="minorHAnsi" w:hAnsiTheme="minorHAnsi"/>
          <w:color w:val="000000" w:themeColor="text1"/>
          <w:spacing w:val="19"/>
          <w:w w:val="110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Section</w:t>
      </w:r>
      <w:r w:rsidRPr="009129F6">
        <w:rPr>
          <w:rFonts w:asciiTheme="minorHAnsi" w:hAnsiTheme="minorHAnsi"/>
          <w:color w:val="000000" w:themeColor="text1"/>
          <w:spacing w:val="3"/>
          <w:w w:val="110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1:10.</w:t>
      </w:r>
      <w:r w:rsidRPr="009129F6">
        <w:rPr>
          <w:rFonts w:asciiTheme="minorHAnsi" w:hAnsiTheme="minorHAnsi"/>
          <w:color w:val="000000" w:themeColor="text1"/>
          <w:spacing w:val="-7"/>
          <w:w w:val="110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(DE)</w:t>
      </w:r>
      <w:r w:rsidRPr="009129F6">
        <w:rPr>
          <w:rFonts w:asciiTheme="minorHAnsi" w:hAnsiTheme="minorHAnsi"/>
          <w:color w:val="000000" w:themeColor="text1"/>
          <w:spacing w:val="8"/>
          <w:w w:val="110"/>
          <w:sz w:val="16"/>
          <w:szCs w:val="1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  <w:sz w:val="16"/>
          <w:szCs w:val="17"/>
        </w:rPr>
        <w:t>2010.</w:t>
      </w:r>
    </w:p>
    <w:p w:rsidR="00F22D56" w:rsidRPr="009129F6" w:rsidRDefault="00F22D56">
      <w:pPr>
        <w:kinsoku w:val="0"/>
        <w:overflowPunct w:val="0"/>
        <w:spacing w:line="221" w:lineRule="exact"/>
        <w:ind w:left="100" w:right="5329"/>
        <w:jc w:val="both"/>
        <w:rPr>
          <w:rFonts w:asciiTheme="minorHAnsi" w:hAnsiTheme="minorHAnsi"/>
          <w:color w:val="000000" w:themeColor="text1"/>
          <w:sz w:val="18"/>
          <w:szCs w:val="19"/>
        </w:rPr>
      </w:pPr>
      <w:r w:rsidRPr="009129F6">
        <w:rPr>
          <w:rFonts w:asciiTheme="minorHAnsi" w:hAnsiTheme="minorHAnsi" w:cs="Arial"/>
          <w:color w:val="000000" w:themeColor="text1"/>
          <w:w w:val="105"/>
          <w:position w:val="9"/>
          <w:sz w:val="11"/>
          <w:szCs w:val="11"/>
        </w:rPr>
        <w:t xml:space="preserve">2 </w:t>
      </w:r>
      <w:r w:rsidRPr="009129F6">
        <w:rPr>
          <w:rFonts w:asciiTheme="minorHAnsi" w:hAnsiTheme="minorHAnsi" w:cs="Arial"/>
          <w:color w:val="000000" w:themeColor="text1"/>
          <w:spacing w:val="9"/>
          <w:w w:val="105"/>
          <w:position w:val="9"/>
          <w:sz w:val="11"/>
          <w:szCs w:val="1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'The</w:t>
      </w:r>
      <w:r w:rsidRPr="009129F6">
        <w:rPr>
          <w:rFonts w:asciiTheme="minorHAnsi" w:hAnsiTheme="minorHAnsi"/>
          <w:color w:val="000000" w:themeColor="text1"/>
          <w:spacing w:val="-6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NI</w:t>
      </w:r>
      <w:r w:rsidRPr="009129F6">
        <w:rPr>
          <w:rFonts w:asciiTheme="minorHAnsi" w:hAnsiTheme="minorHAnsi"/>
          <w:color w:val="000000" w:themeColor="text1"/>
          <w:spacing w:val="14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Curriculum-</w:t>
      </w:r>
      <w:r w:rsidRPr="009129F6">
        <w:rPr>
          <w:rFonts w:asciiTheme="minorHAnsi" w:hAnsiTheme="minorHAnsi"/>
          <w:color w:val="000000" w:themeColor="text1"/>
          <w:spacing w:val="-10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Primary'.</w:t>
      </w:r>
      <w:r w:rsidRPr="009129F6">
        <w:rPr>
          <w:rFonts w:asciiTheme="minorHAnsi" w:hAnsiTheme="minorHAnsi"/>
          <w:color w:val="000000" w:themeColor="text1"/>
          <w:spacing w:val="9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(CCEA)</w:t>
      </w:r>
      <w:r w:rsidRPr="009129F6">
        <w:rPr>
          <w:rFonts w:asciiTheme="minorHAnsi" w:hAnsiTheme="minorHAnsi"/>
          <w:color w:val="000000" w:themeColor="text1"/>
          <w:spacing w:val="9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2007.</w:t>
      </w:r>
    </w:p>
    <w:p w:rsidR="00F22D56" w:rsidRPr="009129F6" w:rsidRDefault="00F22D56">
      <w:pPr>
        <w:numPr>
          <w:ilvl w:val="0"/>
          <w:numId w:val="9"/>
        </w:numPr>
        <w:tabs>
          <w:tab w:val="left" w:pos="215"/>
        </w:tabs>
        <w:kinsoku w:val="0"/>
        <w:overflowPunct w:val="0"/>
        <w:spacing w:line="222" w:lineRule="exact"/>
        <w:ind w:left="215" w:right="4696"/>
        <w:jc w:val="both"/>
        <w:rPr>
          <w:rFonts w:asciiTheme="minorHAnsi" w:hAnsiTheme="minorHAnsi"/>
          <w:color w:val="000000" w:themeColor="text1"/>
          <w:sz w:val="18"/>
          <w:szCs w:val="19"/>
        </w:rPr>
      </w:pP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Page</w:t>
      </w:r>
      <w:r w:rsidRPr="009129F6">
        <w:rPr>
          <w:rFonts w:asciiTheme="minorHAnsi" w:hAnsiTheme="minorHAnsi"/>
          <w:color w:val="000000" w:themeColor="text1"/>
          <w:spacing w:val="5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4,</w:t>
      </w:r>
      <w:r w:rsidRPr="009129F6">
        <w:rPr>
          <w:rFonts w:asciiTheme="minorHAnsi" w:hAnsiTheme="minorHAnsi"/>
          <w:color w:val="000000" w:themeColor="text1"/>
          <w:spacing w:val="16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'The</w:t>
      </w:r>
      <w:r w:rsidRPr="009129F6">
        <w:rPr>
          <w:rFonts w:asciiTheme="minorHAnsi" w:hAnsiTheme="minorHAnsi"/>
          <w:color w:val="000000" w:themeColor="text1"/>
          <w:spacing w:val="-11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NI</w:t>
      </w:r>
      <w:r w:rsidRPr="009129F6">
        <w:rPr>
          <w:rFonts w:asciiTheme="minorHAnsi" w:hAnsiTheme="minorHAnsi"/>
          <w:color w:val="000000" w:themeColor="text1"/>
          <w:spacing w:val="13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Curriculum-</w:t>
      </w:r>
      <w:r w:rsidRPr="009129F6">
        <w:rPr>
          <w:rFonts w:asciiTheme="minorHAnsi" w:hAnsiTheme="minorHAnsi"/>
          <w:color w:val="000000" w:themeColor="text1"/>
          <w:spacing w:val="-3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Primary'.</w:t>
      </w:r>
      <w:r w:rsidRPr="009129F6">
        <w:rPr>
          <w:rFonts w:asciiTheme="minorHAnsi" w:hAnsiTheme="minorHAnsi"/>
          <w:color w:val="000000" w:themeColor="text1"/>
          <w:spacing w:val="11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(CCEA) 2007.</w:t>
      </w:r>
    </w:p>
    <w:p w:rsidR="00F22D56" w:rsidRPr="009129F6" w:rsidRDefault="00F22D56" w:rsidP="0051003E">
      <w:pPr>
        <w:tabs>
          <w:tab w:val="left" w:pos="215"/>
        </w:tabs>
        <w:kinsoku w:val="0"/>
        <w:overflowPunct w:val="0"/>
        <w:spacing w:line="222" w:lineRule="exact"/>
        <w:ind w:right="4696"/>
        <w:jc w:val="both"/>
        <w:rPr>
          <w:rFonts w:asciiTheme="minorHAnsi" w:hAnsiTheme="minorHAnsi"/>
          <w:color w:val="000000" w:themeColor="text1"/>
          <w:sz w:val="18"/>
          <w:szCs w:val="19"/>
        </w:rPr>
        <w:sectPr w:rsidR="00F22D56" w:rsidRPr="009129F6" w:rsidSect="006E0623">
          <w:pgSz w:w="11904" w:h="16840"/>
          <w:pgMar w:top="1580" w:right="1440" w:bottom="280" w:left="1220" w:header="720" w:footer="720" w:gutter="0"/>
          <w:pgBorders w:offsetFrom="page">
            <w:top w:val="dotDotDash" w:sz="24" w:space="24" w:color="002060"/>
            <w:left w:val="dotDotDash" w:sz="24" w:space="24" w:color="002060"/>
            <w:bottom w:val="dotDotDash" w:sz="24" w:space="24" w:color="002060"/>
            <w:right w:val="dotDotDash" w:sz="24" w:space="24" w:color="002060"/>
          </w:pgBorders>
          <w:cols w:space="720" w:equalWidth="0">
            <w:col w:w="9244"/>
          </w:cols>
          <w:noEndnote/>
        </w:sectPr>
      </w:pPr>
    </w:p>
    <w:p w:rsidR="00F22D56" w:rsidRPr="009129F6" w:rsidRDefault="00F22D56">
      <w:pPr>
        <w:kinsoku w:val="0"/>
        <w:overflowPunct w:val="0"/>
        <w:spacing w:before="3" w:line="190" w:lineRule="exact"/>
        <w:rPr>
          <w:rFonts w:asciiTheme="minorHAnsi" w:hAnsiTheme="minorHAnsi"/>
          <w:color w:val="000000" w:themeColor="text1"/>
          <w:sz w:val="18"/>
          <w:szCs w:val="19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pStyle w:val="BodyText"/>
        <w:kinsoku w:val="0"/>
        <w:overflowPunct w:val="0"/>
        <w:spacing w:line="370" w:lineRule="auto"/>
        <w:ind w:left="125" w:right="122" w:firstLine="9"/>
        <w:jc w:val="both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>In</w:t>
      </w:r>
      <w:r w:rsidRPr="009129F6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St.</w:t>
      </w:r>
      <w:r w:rsidRPr="009129F6">
        <w:rPr>
          <w:rFonts w:asciiTheme="minorHAnsi" w:hAnsiTheme="minorHAnsi"/>
          <w:color w:val="000000" w:themeColor="text1"/>
          <w:spacing w:val="-20"/>
          <w:w w:val="105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05"/>
        </w:rPr>
        <w:t>Patrick’s</w:t>
      </w:r>
      <w:r w:rsidRPr="009129F6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P.S.,</w:t>
      </w:r>
      <w:r w:rsidRPr="009129F6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we</w:t>
      </w:r>
      <w:r w:rsidRPr="009129F6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believe</w:t>
      </w:r>
      <w:r w:rsidRPr="009129F6">
        <w:rPr>
          <w:rFonts w:asciiTheme="minorHAnsi" w:hAnsiTheme="minorHAnsi"/>
          <w:color w:val="000000" w:themeColor="text1"/>
          <w:spacing w:val="4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that,</w:t>
      </w:r>
      <w:r w:rsidRPr="009129F6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spacing w:val="-4"/>
          <w:w w:val="105"/>
        </w:rPr>
        <w:t>'</w:t>
      </w:r>
      <w:r w:rsidRPr="009129F6">
        <w:rPr>
          <w:rFonts w:asciiTheme="minorHAnsi" w:hAnsiTheme="minorHAnsi"/>
          <w:color w:val="000000" w:themeColor="text1"/>
          <w:w w:val="105"/>
        </w:rPr>
        <w:t>..</w:t>
      </w:r>
      <w:r w:rsidRPr="009129F6">
        <w:rPr>
          <w:rFonts w:asciiTheme="minorHAnsi" w:hAnsiTheme="minorHAnsi"/>
          <w:color w:val="000000" w:themeColor="text1"/>
          <w:spacing w:val="-9"/>
          <w:w w:val="105"/>
        </w:rPr>
        <w:t>.</w:t>
      </w:r>
      <w:r w:rsidRPr="009129F6">
        <w:rPr>
          <w:rFonts w:asciiTheme="minorHAnsi" w:hAnsiTheme="minorHAnsi"/>
          <w:color w:val="000000" w:themeColor="text1"/>
          <w:w w:val="105"/>
        </w:rPr>
        <w:t>a</w:t>
      </w:r>
      <w:r w:rsidRPr="009129F6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high</w:t>
      </w:r>
      <w:r w:rsidRPr="009129F6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priority</w:t>
      </w:r>
      <w:r w:rsidRPr="009129F6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[should</w:t>
      </w:r>
      <w:r w:rsidRPr="009129F6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be</w:t>
      </w:r>
      <w:r w:rsidRPr="009129F6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given]</w:t>
      </w:r>
      <w:r w:rsidRPr="009129F6">
        <w:rPr>
          <w:rFonts w:asciiTheme="minorHAnsi" w:hAnsiTheme="minorHAnsi"/>
          <w:color w:val="000000" w:themeColor="text1"/>
          <w:spacing w:val="4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to</w:t>
      </w:r>
      <w:r w:rsidRPr="009129F6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development</w:t>
      </w:r>
      <w:r w:rsidRPr="009129F6">
        <w:rPr>
          <w:rFonts w:asciiTheme="minorHAnsi" w:hAnsiTheme="minorHAnsi"/>
          <w:color w:val="000000" w:themeColor="text1"/>
          <w:spacing w:val="4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w w:val="10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numeracy</w:t>
      </w:r>
      <w:r w:rsidRPr="009129F6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across</w:t>
      </w:r>
      <w:r w:rsidRPr="009129F6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curriculum'.</w:t>
      </w:r>
      <w:r w:rsidRPr="009129F6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position w:val="10"/>
          <w:sz w:val="14"/>
        </w:rPr>
        <w:t>4</w:t>
      </w:r>
      <w:r w:rsidRPr="009129F6">
        <w:rPr>
          <w:rFonts w:asciiTheme="minorHAnsi" w:hAnsiTheme="minorHAnsi"/>
          <w:color w:val="000000" w:themeColor="text1"/>
          <w:spacing w:val="7"/>
          <w:w w:val="105"/>
          <w:position w:val="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It</w:t>
      </w:r>
      <w:r w:rsidRPr="009129F6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is</w:t>
      </w:r>
      <w:r w:rsidRPr="009129F6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therefore</w:t>
      </w:r>
      <w:r w:rsidRPr="009129F6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important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that</w:t>
      </w:r>
      <w:r w:rsidRPr="009129F6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numeracy</w:t>
      </w:r>
      <w:r w:rsidRPr="009129F6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skills</w:t>
      </w:r>
      <w:r w:rsidRPr="009129F6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pupils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are developed</w:t>
      </w:r>
      <w:r w:rsidRPr="009129F6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</w:t>
      </w:r>
      <w:r w:rsidRPr="009129F6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context</w:t>
      </w:r>
      <w:r w:rsidRPr="009129F6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other</w:t>
      </w:r>
      <w:r w:rsidRPr="009129F6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learning</w:t>
      </w:r>
      <w:r w:rsidRPr="009129F6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areas</w:t>
      </w:r>
      <w:r w:rsidRPr="009129F6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with</w:t>
      </w:r>
      <w:r w:rsidRPr="009129F6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</w:t>
      </w:r>
      <w:r w:rsidRPr="009129F6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particular</w:t>
      </w:r>
      <w:r w:rsidR="00631560">
        <w:rPr>
          <w:rFonts w:asciiTheme="minorHAnsi" w:hAnsiTheme="minorHAnsi"/>
          <w:color w:val="000000" w:themeColor="text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emphasis</w:t>
      </w:r>
      <w:r w:rsid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on</w:t>
      </w:r>
      <w:r w:rsidRPr="009129F6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'Using</w:t>
      </w:r>
      <w:r w:rsidRPr="009129F6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Maths</w:t>
      </w:r>
      <w:r w:rsidRPr="009129F6">
        <w:rPr>
          <w:rFonts w:asciiTheme="minorHAnsi" w:hAnsiTheme="minorHAnsi"/>
          <w:color w:val="000000" w:themeColor="text1"/>
          <w:spacing w:val="8"/>
          <w:w w:val="105"/>
        </w:rPr>
        <w:t>'</w:t>
      </w:r>
      <w:r w:rsidRPr="00631560">
        <w:rPr>
          <w:rFonts w:asciiTheme="minorHAnsi" w:hAnsiTheme="minorHAnsi"/>
          <w:color w:val="000000" w:themeColor="text1"/>
          <w:spacing w:val="6"/>
          <w:w w:val="105"/>
          <w:position w:val="10"/>
          <w:sz w:val="14"/>
        </w:rPr>
        <w:t>5</w:t>
      </w:r>
      <w:r w:rsidR="00631560">
        <w:rPr>
          <w:rFonts w:asciiTheme="minorHAnsi" w:hAnsiTheme="minorHAnsi"/>
          <w:color w:val="000000" w:themeColor="text1"/>
          <w:w w:val="105"/>
        </w:rPr>
        <w:t>.</w:t>
      </w: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kinsoku w:val="0"/>
        <w:overflowPunct w:val="0"/>
        <w:spacing w:before="7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pStyle w:val="BodyText"/>
        <w:kinsoku w:val="0"/>
        <w:overflowPunct w:val="0"/>
        <w:spacing w:line="374" w:lineRule="auto"/>
        <w:ind w:left="121" w:right="151" w:firstLine="4"/>
        <w:jc w:val="both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>Effective</w:t>
      </w:r>
      <w:r w:rsidRPr="009129F6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numeracy</w:t>
      </w:r>
      <w:r w:rsidRPr="009129F6">
        <w:rPr>
          <w:rFonts w:asciiTheme="minorHAnsi" w:hAnsiTheme="minorHAnsi"/>
          <w:color w:val="000000" w:themeColor="text1"/>
          <w:spacing w:val="3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development</w:t>
      </w:r>
      <w:r w:rsidRPr="009129F6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should</w:t>
      </w:r>
      <w:r w:rsidRPr="009129F6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also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promote</w:t>
      </w:r>
      <w:r w:rsidRPr="009129F6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</w:t>
      </w:r>
      <w:r w:rsidRPr="009129F6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positive</w:t>
      </w:r>
      <w:r w:rsidRPr="009129F6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attitude</w:t>
      </w:r>
      <w:r w:rsidRPr="009129F6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to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mathematical</w:t>
      </w:r>
      <w:r w:rsidRPr="009129F6">
        <w:rPr>
          <w:rFonts w:asciiTheme="minorHAnsi" w:hAnsiTheme="minorHAnsi"/>
          <w:color w:val="000000" w:themeColor="text1"/>
          <w:w w:val="103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learning</w:t>
      </w:r>
      <w:r w:rsidRPr="009129F6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to</w:t>
      </w:r>
      <w:r w:rsidRPr="009129F6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development</w:t>
      </w:r>
      <w:r w:rsidRPr="009129F6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pupils'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'Thinking</w:t>
      </w:r>
      <w:r w:rsidRPr="009129F6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Skills</w:t>
      </w:r>
      <w:r w:rsidRPr="009129F6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Personal</w:t>
      </w:r>
      <w:r w:rsidRPr="009129F6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Capabilities.</w:t>
      </w:r>
      <w:r w:rsidRPr="009129F6">
        <w:rPr>
          <w:rFonts w:asciiTheme="minorHAnsi" w:hAnsiTheme="minorHAnsi"/>
          <w:color w:val="000000" w:themeColor="text1"/>
          <w:spacing w:val="15"/>
          <w:w w:val="105"/>
        </w:rPr>
        <w:t>'</w:t>
      </w:r>
      <w:r w:rsidRPr="00631560">
        <w:rPr>
          <w:rFonts w:asciiTheme="minorHAnsi" w:hAnsiTheme="minorHAnsi"/>
          <w:color w:val="000000" w:themeColor="text1"/>
          <w:w w:val="105"/>
          <w:position w:val="10"/>
          <w:sz w:val="14"/>
        </w:rPr>
        <w:t>6</w:t>
      </w: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kinsoku w:val="0"/>
        <w:overflowPunct w:val="0"/>
        <w:spacing w:before="2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pStyle w:val="BodyText"/>
        <w:kinsoku w:val="0"/>
        <w:overflowPunct w:val="0"/>
        <w:spacing w:line="393" w:lineRule="auto"/>
        <w:ind w:left="121" w:right="127" w:firstLine="4"/>
        <w:jc w:val="both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>In</w:t>
      </w:r>
      <w:r w:rsidRPr="009129F6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</w:t>
      </w:r>
      <w:r w:rsidRPr="009129F6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increasingly</w:t>
      </w:r>
      <w:r w:rsidRPr="009129F6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digital world,</w:t>
      </w:r>
      <w:r w:rsidRPr="009129F6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we</w:t>
      </w:r>
      <w:r w:rsidRPr="009129F6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believe</w:t>
      </w:r>
      <w:r w:rsidRPr="009129F6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that</w:t>
      </w:r>
      <w:r w:rsidRPr="009129F6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our</w:t>
      </w:r>
      <w:r w:rsidRPr="009129F6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pupils</w:t>
      </w:r>
      <w:r w:rsidRPr="009129F6">
        <w:rPr>
          <w:rFonts w:asciiTheme="minorHAnsi" w:hAnsiTheme="minorHAnsi"/>
          <w:color w:val="000000" w:themeColor="text1"/>
          <w:spacing w:val="3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should</w:t>
      </w:r>
      <w:r w:rsidRPr="009129F6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make</w:t>
      </w:r>
      <w:r w:rsidRPr="009129F6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full</w:t>
      </w:r>
      <w:r w:rsidRPr="009129F6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use</w:t>
      </w:r>
      <w:r w:rsidRPr="009129F6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Information</w:t>
      </w:r>
      <w:r w:rsidRPr="009129F6">
        <w:rPr>
          <w:rFonts w:asciiTheme="minorHAnsi" w:hAnsiTheme="minorHAnsi"/>
          <w:color w:val="000000" w:themeColor="text1"/>
          <w:w w:val="106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Communications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Technology</w:t>
      </w:r>
      <w:r w:rsidRPr="009129F6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(ICT)</w:t>
      </w:r>
      <w:r w:rsidRPr="009129F6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to</w:t>
      </w:r>
      <w:r w:rsidRPr="009129F6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enhance,</w:t>
      </w:r>
      <w:r w:rsidRPr="009129F6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extend</w:t>
      </w:r>
      <w:r w:rsidRPr="009129F6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transform</w:t>
      </w:r>
      <w:r w:rsidRPr="009129F6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their</w:t>
      </w:r>
      <w:r w:rsidRPr="009129F6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learning</w:t>
      </w:r>
      <w:r w:rsidRPr="009129F6">
        <w:rPr>
          <w:rFonts w:asciiTheme="minorHAnsi" w:hAnsiTheme="minorHAnsi"/>
          <w:color w:val="000000" w:themeColor="text1"/>
          <w:spacing w:val="4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</w:t>
      </w:r>
      <w:r w:rsidRPr="009129F6">
        <w:rPr>
          <w:rFonts w:asciiTheme="minorHAnsi" w:hAnsiTheme="minorHAnsi"/>
          <w:color w:val="000000" w:themeColor="text1"/>
          <w:w w:val="107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Numeracy.</w:t>
      </w:r>
      <w:r w:rsidRPr="009129F6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Where</w:t>
      </w:r>
      <w:r w:rsidRPr="009129F6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appropriate,</w:t>
      </w:r>
      <w:r w:rsidRPr="009129F6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staff</w:t>
      </w:r>
      <w:r w:rsidRPr="009129F6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should</w:t>
      </w:r>
      <w:r w:rsidRPr="009129F6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also</w:t>
      </w:r>
      <w:r w:rsidRPr="009129F6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make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full</w:t>
      </w:r>
      <w:r w:rsidRPr="009129F6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use</w:t>
      </w:r>
      <w:r w:rsidRPr="009129F6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of</w:t>
      </w:r>
      <w:r w:rsidRPr="009129F6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ICT</w:t>
      </w:r>
      <w:r w:rsidRPr="009129F6">
        <w:rPr>
          <w:rFonts w:asciiTheme="minorHAnsi" w:hAnsiTheme="minorHAnsi"/>
          <w:color w:val="000000" w:themeColor="text1"/>
          <w:spacing w:val="5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</w:t>
      </w:r>
      <w:r w:rsidRPr="009129F6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their teaching,</w:t>
      </w:r>
      <w:r w:rsidRPr="009129F6">
        <w:rPr>
          <w:rFonts w:asciiTheme="minorHAnsi" w:hAnsiTheme="minorHAnsi"/>
          <w:color w:val="000000" w:themeColor="text1"/>
          <w:w w:val="103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planning,</w:t>
      </w:r>
      <w:r w:rsidRPr="009129F6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assessment</w:t>
      </w:r>
      <w:r w:rsidRPr="009129F6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continuing</w:t>
      </w:r>
      <w:r w:rsidRPr="009129F6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professional</w:t>
      </w:r>
      <w:r w:rsidRPr="009129F6">
        <w:rPr>
          <w:rFonts w:asciiTheme="minorHAnsi" w:hAnsiTheme="minorHAnsi"/>
          <w:color w:val="000000" w:themeColor="text1"/>
          <w:spacing w:val="40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development.</w:t>
      </w:r>
    </w:p>
    <w:p w:rsidR="00F22D56" w:rsidRPr="009129F6" w:rsidRDefault="00F22D56">
      <w:pPr>
        <w:kinsoku w:val="0"/>
        <w:overflowPunct w:val="0"/>
        <w:spacing w:before="6" w:line="17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631560" w:rsidRDefault="00631560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631560" w:rsidRDefault="00631560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631560" w:rsidRPr="009129F6" w:rsidRDefault="00631560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ind w:left="125" w:right="7705"/>
        <w:jc w:val="both"/>
        <w:rPr>
          <w:rFonts w:asciiTheme="minorHAnsi" w:hAnsiTheme="minorHAnsi"/>
          <w:color w:val="000000" w:themeColor="text1"/>
          <w:sz w:val="26"/>
          <w:szCs w:val="26"/>
        </w:rPr>
      </w:pPr>
      <w:r w:rsidRPr="00631560">
        <w:rPr>
          <w:rFonts w:asciiTheme="minorHAnsi" w:hAnsiTheme="minorHAnsi"/>
          <w:b/>
          <w:bCs/>
          <w:color w:val="000000" w:themeColor="text1"/>
          <w:sz w:val="26"/>
          <w:szCs w:val="26"/>
        </w:rPr>
        <w:t>PURPOSES</w:t>
      </w:r>
    </w:p>
    <w:p w:rsidR="00F22D56" w:rsidRPr="009129F6" w:rsidRDefault="00F22D56">
      <w:pPr>
        <w:kinsoku w:val="0"/>
        <w:overflowPunct w:val="0"/>
        <w:spacing w:before="7" w:line="14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631560" w:rsidRDefault="00631560">
      <w:pPr>
        <w:pStyle w:val="BodyText"/>
        <w:kinsoku w:val="0"/>
        <w:overflowPunct w:val="0"/>
        <w:ind w:left="111" w:right="981"/>
        <w:jc w:val="both"/>
        <w:rPr>
          <w:rFonts w:asciiTheme="minorHAnsi" w:hAnsiTheme="minorHAnsi"/>
          <w:color w:val="000000" w:themeColor="text1"/>
          <w:w w:val="110"/>
        </w:rPr>
      </w:pPr>
    </w:p>
    <w:p w:rsidR="00F22D56" w:rsidRPr="009129F6" w:rsidRDefault="00F22D56">
      <w:pPr>
        <w:pStyle w:val="BodyText"/>
        <w:kinsoku w:val="0"/>
        <w:overflowPunct w:val="0"/>
        <w:ind w:left="111" w:right="981"/>
        <w:jc w:val="both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10"/>
        </w:rPr>
        <w:t>At</w:t>
      </w:r>
      <w:r w:rsidRPr="009129F6">
        <w:rPr>
          <w:rFonts w:asciiTheme="minorHAnsi" w:hAnsiTheme="minorHAnsi"/>
          <w:color w:val="000000" w:themeColor="text1"/>
          <w:spacing w:val="-8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St</w:t>
      </w:r>
      <w:r w:rsidRPr="009129F6">
        <w:rPr>
          <w:rFonts w:asciiTheme="minorHAnsi" w:hAnsiTheme="minorHAnsi"/>
          <w:color w:val="000000" w:themeColor="text1"/>
          <w:spacing w:val="-42"/>
          <w:w w:val="110"/>
        </w:rPr>
        <w:t xml:space="preserve"> </w:t>
      </w:r>
      <w:r w:rsidR="0051003E" w:rsidRPr="009129F6">
        <w:rPr>
          <w:rFonts w:asciiTheme="minorHAnsi" w:hAnsiTheme="minorHAnsi"/>
          <w:color w:val="000000" w:themeColor="text1"/>
          <w:w w:val="110"/>
        </w:rPr>
        <w:t>Patrick’s</w:t>
      </w:r>
      <w:r w:rsidRPr="009129F6">
        <w:rPr>
          <w:rFonts w:asciiTheme="minorHAnsi" w:hAnsiTheme="minorHAnsi"/>
          <w:color w:val="000000" w:themeColor="text1"/>
          <w:spacing w:val="-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the</w:t>
      </w:r>
      <w:r w:rsidRPr="009129F6">
        <w:rPr>
          <w:rFonts w:asciiTheme="minorHAnsi" w:hAnsiTheme="minorHAnsi"/>
          <w:color w:val="000000" w:themeColor="text1"/>
          <w:spacing w:val="-1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purposes</w:t>
      </w:r>
      <w:r w:rsidRPr="009129F6">
        <w:rPr>
          <w:rFonts w:asciiTheme="minorHAnsi" w:hAnsiTheme="minorHAnsi"/>
          <w:color w:val="000000" w:themeColor="text1"/>
          <w:spacing w:val="8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of</w:t>
      </w:r>
      <w:r w:rsidRPr="009129F6">
        <w:rPr>
          <w:rFonts w:asciiTheme="minorHAnsi" w:hAnsiTheme="minorHAnsi"/>
          <w:color w:val="000000" w:themeColor="text1"/>
          <w:spacing w:val="-10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the</w:t>
      </w:r>
      <w:r w:rsidRPr="009129F6">
        <w:rPr>
          <w:rFonts w:asciiTheme="minorHAnsi" w:hAnsiTheme="minorHAnsi"/>
          <w:color w:val="000000" w:themeColor="text1"/>
          <w:spacing w:val="-14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teaching</w:t>
      </w:r>
      <w:r w:rsidRPr="009129F6">
        <w:rPr>
          <w:rFonts w:asciiTheme="minorHAnsi" w:hAnsiTheme="minorHAnsi"/>
          <w:color w:val="000000" w:themeColor="text1"/>
          <w:spacing w:val="-7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and</w:t>
      </w:r>
      <w:r w:rsidRPr="009129F6">
        <w:rPr>
          <w:rFonts w:asciiTheme="minorHAnsi" w:hAnsiTheme="minorHAnsi"/>
          <w:color w:val="000000" w:themeColor="text1"/>
          <w:spacing w:val="-2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learning</w:t>
      </w:r>
      <w:r w:rsidRPr="009129F6">
        <w:rPr>
          <w:rFonts w:asciiTheme="minorHAnsi" w:hAnsiTheme="minorHAnsi"/>
          <w:color w:val="000000" w:themeColor="text1"/>
          <w:spacing w:val="-14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of</w:t>
      </w:r>
      <w:r w:rsidRPr="009129F6">
        <w:rPr>
          <w:rFonts w:asciiTheme="minorHAnsi" w:hAnsiTheme="minorHAnsi"/>
          <w:color w:val="000000" w:themeColor="text1"/>
          <w:spacing w:val="-17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mathematics/</w:t>
      </w:r>
      <w:r w:rsidRPr="009129F6">
        <w:rPr>
          <w:rFonts w:asciiTheme="minorHAnsi" w:hAnsiTheme="minorHAnsi"/>
          <w:color w:val="000000" w:themeColor="text1"/>
          <w:spacing w:val="-35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numeracy</w:t>
      </w:r>
      <w:r w:rsidRPr="009129F6">
        <w:rPr>
          <w:rFonts w:asciiTheme="minorHAnsi" w:hAnsiTheme="minorHAnsi"/>
          <w:color w:val="000000" w:themeColor="text1"/>
          <w:spacing w:val="-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are:</w:t>
      </w:r>
    </w:p>
    <w:p w:rsidR="00F22D56" w:rsidRPr="009129F6" w:rsidRDefault="00F22D56">
      <w:pPr>
        <w:kinsoku w:val="0"/>
        <w:overflowPunct w:val="0"/>
        <w:spacing w:before="9" w:line="18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pStyle w:val="BodyText"/>
        <w:numPr>
          <w:ilvl w:val="1"/>
          <w:numId w:val="9"/>
        </w:numPr>
        <w:tabs>
          <w:tab w:val="left" w:pos="832"/>
        </w:tabs>
        <w:kinsoku w:val="0"/>
        <w:overflowPunct w:val="0"/>
        <w:spacing w:line="394" w:lineRule="auto"/>
        <w:ind w:left="837" w:right="126" w:hanging="344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>To</w:t>
      </w:r>
      <w:r w:rsidRPr="009129F6">
        <w:rPr>
          <w:rFonts w:asciiTheme="minorHAnsi" w:hAnsiTheme="minorHAnsi"/>
          <w:color w:val="000000" w:themeColor="text1"/>
          <w:spacing w:val="5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 xml:space="preserve">raise </w:t>
      </w:r>
      <w:r w:rsidR="009129F6">
        <w:rPr>
          <w:rFonts w:asciiTheme="minorHAnsi" w:hAnsiTheme="minorHAnsi"/>
          <w:color w:val="000000" w:themeColor="text1"/>
          <w:w w:val="105"/>
        </w:rPr>
        <w:t xml:space="preserve">mathematics/numeracy </w:t>
      </w:r>
      <w:r w:rsidRPr="009129F6">
        <w:rPr>
          <w:rFonts w:asciiTheme="minorHAnsi" w:hAnsiTheme="minorHAnsi"/>
          <w:color w:val="000000" w:themeColor="text1"/>
          <w:w w:val="105"/>
        </w:rPr>
        <w:t>standards by enhancing the quality of</w:t>
      </w:r>
      <w:r w:rsidRPr="009129F6">
        <w:rPr>
          <w:rFonts w:asciiTheme="minorHAnsi" w:hAnsiTheme="minorHAnsi"/>
          <w:color w:val="000000" w:themeColor="text1"/>
          <w:spacing w:val="5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learning and teaching;</w:t>
      </w:r>
    </w:p>
    <w:p w:rsidR="00F22D56" w:rsidRPr="009129F6" w:rsidRDefault="00F22D56">
      <w:pPr>
        <w:pStyle w:val="BodyText"/>
        <w:numPr>
          <w:ilvl w:val="1"/>
          <w:numId w:val="9"/>
        </w:numPr>
        <w:tabs>
          <w:tab w:val="left" w:pos="827"/>
        </w:tabs>
        <w:kinsoku w:val="0"/>
        <w:overflowPunct w:val="0"/>
        <w:spacing w:before="34" w:line="390" w:lineRule="auto"/>
        <w:ind w:left="832" w:right="134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 xml:space="preserve">To enable children to become increasingly confident </w:t>
      </w:r>
      <w:r w:rsidR="00631560">
        <w:rPr>
          <w:rFonts w:asciiTheme="minorHAnsi" w:hAnsiTheme="minorHAnsi"/>
          <w:color w:val="000000" w:themeColor="text1"/>
          <w:w w:val="105"/>
        </w:rPr>
        <w:t>i</w:t>
      </w:r>
      <w:r w:rsidRPr="009129F6">
        <w:rPr>
          <w:rFonts w:asciiTheme="minorHAnsi" w:hAnsiTheme="minorHAnsi"/>
          <w:color w:val="000000" w:themeColor="text1"/>
          <w:w w:val="105"/>
        </w:rPr>
        <w:t>n their application of their</w:t>
      </w:r>
      <w:r w:rsidRPr="009129F6">
        <w:rPr>
          <w:rFonts w:asciiTheme="minorHAnsi" w:hAnsiTheme="minorHAnsi"/>
          <w:color w:val="000000" w:themeColor="text1"/>
          <w:w w:val="104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mathematical</w:t>
      </w:r>
      <w:r w:rsidRPr="009129F6">
        <w:rPr>
          <w:rFonts w:asciiTheme="minorHAnsi" w:hAnsiTheme="minorHAnsi"/>
          <w:color w:val="000000" w:themeColor="text1"/>
          <w:spacing w:val="-1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skills;</w:t>
      </w:r>
    </w:p>
    <w:p w:rsidR="00F22D56" w:rsidRPr="009129F6" w:rsidRDefault="00F22D56">
      <w:pPr>
        <w:pStyle w:val="BodyText"/>
        <w:numPr>
          <w:ilvl w:val="1"/>
          <w:numId w:val="9"/>
        </w:numPr>
        <w:tabs>
          <w:tab w:val="left" w:pos="827"/>
        </w:tabs>
        <w:kinsoku w:val="0"/>
        <w:overflowPunct w:val="0"/>
        <w:spacing w:before="39" w:line="390" w:lineRule="auto"/>
        <w:ind w:left="842" w:right="117" w:hanging="349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>To</w:t>
      </w:r>
      <w:r w:rsidRPr="009129F6">
        <w:rPr>
          <w:rFonts w:asciiTheme="minorHAnsi" w:hAnsiTheme="minorHAnsi"/>
          <w:color w:val="000000" w:themeColor="text1"/>
          <w:spacing w:val="3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promote</w:t>
      </w:r>
      <w:r w:rsidRPr="009129F6">
        <w:rPr>
          <w:rFonts w:asciiTheme="minorHAnsi" w:hAnsiTheme="minorHAnsi"/>
          <w:color w:val="000000" w:themeColor="text1"/>
          <w:spacing w:val="4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leadership</w:t>
      </w:r>
      <w:r w:rsidRPr="009129F6">
        <w:rPr>
          <w:rFonts w:asciiTheme="minorHAnsi" w:hAnsiTheme="minorHAnsi"/>
          <w:color w:val="000000" w:themeColor="text1"/>
          <w:spacing w:val="53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="00631560">
        <w:rPr>
          <w:rFonts w:asciiTheme="minorHAnsi" w:hAnsiTheme="minorHAnsi"/>
          <w:color w:val="000000" w:themeColor="text1"/>
          <w:spacing w:val="4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management of</w:t>
      </w:r>
      <w:r w:rsidRPr="009129F6">
        <w:rPr>
          <w:rFonts w:asciiTheme="minorHAnsi" w:hAnsiTheme="minorHAnsi"/>
          <w:color w:val="000000" w:themeColor="text1"/>
          <w:spacing w:val="39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mathematics/numeracy at</w:t>
      </w:r>
      <w:r w:rsidRPr="009129F6">
        <w:rPr>
          <w:rFonts w:asciiTheme="minorHAnsi" w:hAnsiTheme="minorHAnsi"/>
          <w:color w:val="000000" w:themeColor="text1"/>
          <w:spacing w:val="3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all</w:t>
      </w:r>
      <w:r w:rsidRPr="009129F6">
        <w:rPr>
          <w:rFonts w:asciiTheme="minorHAnsi" w:hAnsiTheme="minorHAnsi"/>
          <w:color w:val="000000" w:themeColor="text1"/>
          <w:spacing w:val="3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levels</w:t>
      </w:r>
      <w:r w:rsidRPr="009129F6">
        <w:rPr>
          <w:rFonts w:asciiTheme="minorHAnsi" w:hAnsiTheme="minorHAnsi"/>
          <w:color w:val="000000" w:themeColor="text1"/>
          <w:spacing w:val="47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in</w:t>
      </w:r>
      <w:r w:rsidRPr="009129F6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w w:val="10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school;</w:t>
      </w:r>
    </w:p>
    <w:p w:rsidR="00F22D56" w:rsidRPr="009129F6" w:rsidRDefault="00F22D56">
      <w:pPr>
        <w:pStyle w:val="BodyText"/>
        <w:numPr>
          <w:ilvl w:val="1"/>
          <w:numId w:val="9"/>
        </w:numPr>
        <w:tabs>
          <w:tab w:val="left" w:pos="827"/>
        </w:tabs>
        <w:kinsoku w:val="0"/>
        <w:overflowPunct w:val="0"/>
        <w:spacing w:before="39"/>
        <w:ind w:left="827" w:hanging="335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10"/>
        </w:rPr>
        <w:t>To</w:t>
      </w:r>
      <w:r w:rsidRPr="009129F6">
        <w:rPr>
          <w:rFonts w:asciiTheme="minorHAnsi" w:hAnsiTheme="minorHAnsi"/>
          <w:color w:val="000000" w:themeColor="text1"/>
          <w:spacing w:val="-24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incorporate</w:t>
      </w:r>
      <w:r w:rsidRPr="009129F6">
        <w:rPr>
          <w:rFonts w:asciiTheme="minorHAnsi" w:hAnsiTheme="minorHAnsi"/>
          <w:color w:val="000000" w:themeColor="text1"/>
          <w:spacing w:val="1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the</w:t>
      </w:r>
      <w:r w:rsidRPr="009129F6">
        <w:rPr>
          <w:rFonts w:asciiTheme="minorHAnsi" w:hAnsiTheme="minorHAnsi"/>
          <w:color w:val="000000" w:themeColor="text1"/>
          <w:spacing w:val="-10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appropriate</w:t>
      </w:r>
      <w:r w:rsidRPr="009129F6">
        <w:rPr>
          <w:rFonts w:asciiTheme="minorHAnsi" w:hAnsiTheme="minorHAnsi"/>
          <w:color w:val="000000" w:themeColor="text1"/>
          <w:spacing w:val="-7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use</w:t>
      </w:r>
      <w:r w:rsidRPr="009129F6">
        <w:rPr>
          <w:rFonts w:asciiTheme="minorHAnsi" w:hAnsiTheme="minorHAnsi"/>
          <w:color w:val="000000" w:themeColor="text1"/>
          <w:spacing w:val="-2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of</w:t>
      </w:r>
      <w:r w:rsidRPr="009129F6">
        <w:rPr>
          <w:rFonts w:asciiTheme="minorHAnsi" w:hAnsiTheme="minorHAnsi"/>
          <w:color w:val="000000" w:themeColor="text1"/>
          <w:spacing w:val="-14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ICT</w:t>
      </w:r>
      <w:r w:rsidRPr="009129F6">
        <w:rPr>
          <w:rFonts w:asciiTheme="minorHAnsi" w:hAnsiTheme="minorHAnsi"/>
          <w:color w:val="000000" w:themeColor="text1"/>
          <w:spacing w:val="-26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in</w:t>
      </w:r>
      <w:r w:rsidRPr="009129F6">
        <w:rPr>
          <w:rFonts w:asciiTheme="minorHAnsi" w:hAnsiTheme="minorHAnsi"/>
          <w:color w:val="000000" w:themeColor="text1"/>
          <w:spacing w:val="-10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the</w:t>
      </w:r>
      <w:r w:rsidRPr="009129F6">
        <w:rPr>
          <w:rFonts w:asciiTheme="minorHAnsi" w:hAnsiTheme="minorHAnsi"/>
          <w:color w:val="000000" w:themeColor="text1"/>
          <w:spacing w:val="-6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teaching</w:t>
      </w:r>
      <w:r w:rsidRPr="009129F6">
        <w:rPr>
          <w:rFonts w:asciiTheme="minorHAnsi" w:hAnsiTheme="minorHAnsi"/>
          <w:color w:val="000000" w:themeColor="text1"/>
          <w:spacing w:val="-3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of</w:t>
      </w:r>
      <w:r w:rsidRPr="009129F6">
        <w:rPr>
          <w:rFonts w:asciiTheme="minorHAnsi" w:hAnsiTheme="minorHAnsi"/>
          <w:color w:val="000000" w:themeColor="text1"/>
          <w:spacing w:val="-17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mathematics/</w:t>
      </w:r>
      <w:r w:rsidRPr="009129F6">
        <w:rPr>
          <w:rFonts w:asciiTheme="minorHAnsi" w:hAnsiTheme="minorHAnsi"/>
          <w:color w:val="000000" w:themeColor="text1"/>
          <w:spacing w:val="-35"/>
          <w:w w:val="110"/>
        </w:rPr>
        <w:t xml:space="preserve"> </w:t>
      </w:r>
      <w:r w:rsidRPr="009129F6">
        <w:rPr>
          <w:rFonts w:asciiTheme="minorHAnsi" w:hAnsiTheme="minorHAnsi"/>
          <w:color w:val="000000" w:themeColor="text1"/>
          <w:w w:val="110"/>
        </w:rPr>
        <w:t>numeracy;</w:t>
      </w:r>
    </w:p>
    <w:p w:rsidR="00F22D56" w:rsidRPr="009129F6" w:rsidRDefault="00F22D56">
      <w:pPr>
        <w:kinsoku w:val="0"/>
        <w:overflowPunct w:val="0"/>
        <w:spacing w:before="5" w:line="17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pStyle w:val="BodyText"/>
        <w:numPr>
          <w:ilvl w:val="1"/>
          <w:numId w:val="9"/>
        </w:numPr>
        <w:tabs>
          <w:tab w:val="left" w:pos="827"/>
        </w:tabs>
        <w:kinsoku w:val="0"/>
        <w:overflowPunct w:val="0"/>
        <w:spacing w:line="381" w:lineRule="auto"/>
        <w:ind w:left="837" w:right="129" w:hanging="344"/>
        <w:rPr>
          <w:rFonts w:asciiTheme="minorHAnsi" w:hAnsiTheme="minorHAnsi"/>
          <w:color w:val="000000" w:themeColor="text1"/>
        </w:rPr>
      </w:pPr>
      <w:r w:rsidRPr="009129F6">
        <w:rPr>
          <w:rFonts w:asciiTheme="minorHAnsi" w:hAnsiTheme="minorHAnsi"/>
          <w:color w:val="000000" w:themeColor="text1"/>
          <w:w w:val="105"/>
        </w:rPr>
        <w:t xml:space="preserve">To provide staff development which will </w:t>
      </w:r>
      <w:r w:rsidR="00631560">
        <w:rPr>
          <w:rFonts w:asciiTheme="minorHAnsi" w:hAnsiTheme="minorHAnsi"/>
          <w:color w:val="000000" w:themeColor="text1"/>
          <w:w w:val="105"/>
        </w:rPr>
        <w:t>ensure</w:t>
      </w:r>
      <w:r w:rsidRPr="009129F6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 shared understanding, common</w:t>
      </w:r>
      <w:r w:rsidRPr="009129F6">
        <w:rPr>
          <w:rFonts w:asciiTheme="minorHAnsi" w:hAnsiTheme="minorHAnsi"/>
          <w:color w:val="000000" w:themeColor="text1"/>
          <w:w w:val="108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approach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and</w:t>
      </w:r>
      <w:r w:rsidRPr="009129F6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consistency</w:t>
      </w:r>
      <w:r w:rsidRPr="009129F6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across</w:t>
      </w:r>
      <w:r w:rsidRPr="009129F6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the</w:t>
      </w:r>
      <w:r w:rsidRPr="009129F6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</w:rPr>
        <w:t>school.</w:t>
      </w: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631560" w:rsidRDefault="00631560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631560" w:rsidRDefault="00631560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631560" w:rsidRDefault="00631560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631560" w:rsidRPr="009129F6" w:rsidRDefault="00631560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before="13"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BE371A">
      <w:pPr>
        <w:numPr>
          <w:ilvl w:val="0"/>
          <w:numId w:val="9"/>
        </w:numPr>
        <w:tabs>
          <w:tab w:val="left" w:pos="250"/>
        </w:tabs>
        <w:kinsoku w:val="0"/>
        <w:overflowPunct w:val="0"/>
        <w:ind w:left="250" w:right="1178" w:hanging="129"/>
        <w:jc w:val="both"/>
        <w:rPr>
          <w:rFonts w:asciiTheme="minorHAnsi" w:hAnsiTheme="minorHAnsi"/>
          <w:color w:val="000000" w:themeColor="text1"/>
          <w:sz w:val="18"/>
          <w:szCs w:val="19"/>
        </w:rPr>
      </w:pPr>
      <w:r w:rsidRPr="009129F6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0AEA83E4" wp14:editId="61D26CC3">
                <wp:simplePos x="0" y="0"/>
                <wp:positionH relativeFrom="page">
                  <wp:posOffset>912495</wp:posOffset>
                </wp:positionH>
                <wp:positionV relativeFrom="paragraph">
                  <wp:posOffset>-48260</wp:posOffset>
                </wp:positionV>
                <wp:extent cx="1812925" cy="12700"/>
                <wp:effectExtent l="0" t="0" r="0" b="0"/>
                <wp:wrapNone/>
                <wp:docPr id="3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2925" cy="12700"/>
                        </a:xfrm>
                        <a:custGeom>
                          <a:avLst/>
                          <a:gdLst>
                            <a:gd name="T0" fmla="*/ 0 w 2855"/>
                            <a:gd name="T1" fmla="*/ 0 h 20"/>
                            <a:gd name="T2" fmla="*/ 2855 w 28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55" h="20">
                              <a:moveTo>
                                <a:pt x="0" y="0"/>
                              </a:moveTo>
                              <a:lnTo>
                                <a:pt x="2855" y="0"/>
                              </a:lnTo>
                            </a:path>
                          </a:pathLst>
                        </a:custGeom>
                        <a:noFill/>
                        <a:ln w="9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7F997752" id="Freeform 9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85pt,-3.8pt,214.6pt,-3.8pt" coordsize="2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" o:allowincell="f" filled="f" strokeweight=".25267mm">
                <v:path arrowok="t" o:connecttype="custom" o:connectlocs="0,0;1812925,0" o:connectangles="0,0"/>
                <w10:wrap anchorx="page"/>
              </v:polyline>
            </w:pict>
          </mc:Fallback>
        </mc:AlternateConten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'Better</w:t>
      </w:r>
      <w:r w:rsidR="00F22D56" w:rsidRPr="009129F6">
        <w:rPr>
          <w:rFonts w:asciiTheme="minorHAnsi" w:hAnsiTheme="minorHAnsi"/>
          <w:color w:val="000000" w:themeColor="text1"/>
          <w:spacing w:val="-16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Numeracy</w:t>
      </w:r>
      <w:r w:rsidR="00F22D56" w:rsidRPr="009129F6">
        <w:rPr>
          <w:rFonts w:asciiTheme="minorHAnsi" w:hAnsiTheme="minorHAnsi"/>
          <w:color w:val="000000" w:themeColor="text1"/>
          <w:spacing w:val="5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in</w:t>
      </w:r>
      <w:r w:rsidR="00F22D56" w:rsidRPr="009129F6">
        <w:rPr>
          <w:rFonts w:asciiTheme="minorHAnsi" w:hAnsiTheme="minorHAnsi"/>
          <w:color w:val="000000" w:themeColor="text1"/>
          <w:spacing w:val="-16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Primary</w:t>
      </w:r>
      <w:r w:rsidR="00F22D56" w:rsidRPr="009129F6">
        <w:rPr>
          <w:rFonts w:asciiTheme="minorHAnsi" w:hAnsiTheme="minorHAnsi"/>
          <w:color w:val="000000" w:themeColor="text1"/>
          <w:spacing w:val="5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Schools-</w:t>
      </w:r>
      <w:r w:rsidR="00F22D56" w:rsidRPr="009129F6">
        <w:rPr>
          <w:rFonts w:asciiTheme="minorHAnsi" w:hAnsiTheme="minorHAnsi"/>
          <w:color w:val="000000" w:themeColor="text1"/>
          <w:spacing w:val="-20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Evaluations</w:t>
      </w:r>
      <w:r w:rsidR="00F22D56" w:rsidRPr="009129F6">
        <w:rPr>
          <w:rFonts w:asciiTheme="minorHAnsi" w:hAnsiTheme="minorHAnsi"/>
          <w:color w:val="000000" w:themeColor="text1"/>
          <w:spacing w:val="4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and</w:t>
      </w:r>
      <w:r w:rsidR="00F22D56" w:rsidRPr="009129F6">
        <w:rPr>
          <w:rFonts w:asciiTheme="minorHAnsi" w:hAnsiTheme="minorHAnsi"/>
          <w:color w:val="000000" w:themeColor="text1"/>
          <w:spacing w:val="-17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prompts</w:t>
      </w:r>
      <w:r w:rsidR="00F22D56" w:rsidRPr="009129F6">
        <w:rPr>
          <w:rFonts w:asciiTheme="minorHAnsi" w:hAnsiTheme="minorHAnsi"/>
          <w:color w:val="000000" w:themeColor="text1"/>
          <w:spacing w:val="4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for</w:t>
      </w:r>
      <w:r w:rsidR="00F22D56" w:rsidRPr="009129F6">
        <w:rPr>
          <w:rFonts w:asciiTheme="minorHAnsi" w:hAnsiTheme="minorHAnsi"/>
          <w:color w:val="000000" w:themeColor="text1"/>
          <w:spacing w:val="-11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self-evaluation'.</w:t>
      </w:r>
      <w:r w:rsidR="00F22D56" w:rsidRPr="009129F6">
        <w:rPr>
          <w:rFonts w:asciiTheme="minorHAnsi" w:hAnsiTheme="minorHAnsi"/>
          <w:color w:val="000000" w:themeColor="text1"/>
          <w:spacing w:val="1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(ETI)</w:t>
      </w:r>
      <w:r w:rsidR="00F22D56" w:rsidRPr="009129F6">
        <w:rPr>
          <w:rFonts w:asciiTheme="minorHAnsi" w:hAnsiTheme="minorHAnsi"/>
          <w:color w:val="000000" w:themeColor="text1"/>
          <w:spacing w:val="-10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2009</w:t>
      </w:r>
    </w:p>
    <w:p w:rsidR="00F22D56" w:rsidRPr="009129F6" w:rsidRDefault="00F22D56">
      <w:pPr>
        <w:kinsoku w:val="0"/>
        <w:overflowPunct w:val="0"/>
        <w:spacing w:line="225" w:lineRule="exact"/>
        <w:ind w:left="125" w:right="5146"/>
        <w:jc w:val="both"/>
        <w:rPr>
          <w:rFonts w:asciiTheme="minorHAnsi" w:hAnsiTheme="minorHAnsi"/>
          <w:color w:val="000000" w:themeColor="text1"/>
          <w:sz w:val="18"/>
          <w:szCs w:val="19"/>
        </w:rPr>
      </w:pPr>
      <w:r w:rsidRPr="009129F6">
        <w:rPr>
          <w:rFonts w:asciiTheme="minorHAnsi" w:hAnsiTheme="minorHAnsi"/>
          <w:i/>
          <w:iCs/>
          <w:color w:val="000000" w:themeColor="text1"/>
          <w:w w:val="105"/>
          <w:position w:val="9"/>
          <w:sz w:val="12"/>
          <w:szCs w:val="12"/>
        </w:rPr>
        <w:t xml:space="preserve">5 </w:t>
      </w:r>
      <w:r w:rsidRPr="009129F6">
        <w:rPr>
          <w:rFonts w:asciiTheme="minorHAnsi" w:hAnsiTheme="minorHAnsi"/>
          <w:i/>
          <w:iCs/>
          <w:color w:val="000000" w:themeColor="text1"/>
          <w:spacing w:val="14"/>
          <w:w w:val="105"/>
          <w:position w:val="9"/>
          <w:sz w:val="12"/>
          <w:szCs w:val="12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'The</w:t>
      </w:r>
      <w:r w:rsidRPr="009129F6">
        <w:rPr>
          <w:rFonts w:asciiTheme="minorHAnsi" w:hAnsiTheme="minorHAnsi"/>
          <w:color w:val="000000" w:themeColor="text1"/>
          <w:spacing w:val="-8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NI</w:t>
      </w:r>
      <w:r w:rsidRPr="009129F6">
        <w:rPr>
          <w:rFonts w:asciiTheme="minorHAnsi" w:hAnsiTheme="minorHAnsi"/>
          <w:color w:val="000000" w:themeColor="text1"/>
          <w:spacing w:val="20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Curriculum-</w:t>
      </w:r>
      <w:r w:rsidRPr="009129F6">
        <w:rPr>
          <w:rFonts w:asciiTheme="minorHAnsi" w:hAnsiTheme="minorHAnsi"/>
          <w:color w:val="000000" w:themeColor="text1"/>
          <w:spacing w:val="-5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Primary'.</w:t>
      </w:r>
      <w:r w:rsidRPr="009129F6">
        <w:rPr>
          <w:rFonts w:asciiTheme="minorHAnsi" w:hAnsiTheme="minorHAnsi"/>
          <w:color w:val="000000" w:themeColor="text1"/>
          <w:spacing w:val="11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(CCEA)</w:t>
      </w:r>
      <w:r w:rsidRPr="009129F6">
        <w:rPr>
          <w:rFonts w:asciiTheme="minorHAnsi" w:hAnsiTheme="minorHAnsi"/>
          <w:color w:val="000000" w:themeColor="text1"/>
          <w:spacing w:val="4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2007</w:t>
      </w:r>
    </w:p>
    <w:p w:rsidR="00F22D56" w:rsidRPr="009129F6" w:rsidRDefault="00F22D56" w:rsidP="006B47DE">
      <w:pPr>
        <w:kinsoku w:val="0"/>
        <w:overflowPunct w:val="0"/>
        <w:spacing w:line="225" w:lineRule="exact"/>
        <w:ind w:left="125" w:right="5141"/>
        <w:jc w:val="both"/>
        <w:rPr>
          <w:rFonts w:asciiTheme="minorHAnsi" w:hAnsiTheme="minorHAnsi"/>
          <w:color w:val="000000" w:themeColor="text1"/>
          <w:sz w:val="18"/>
          <w:szCs w:val="19"/>
        </w:rPr>
        <w:sectPr w:rsidR="00F22D56" w:rsidRPr="009129F6" w:rsidSect="006E0623">
          <w:pgSz w:w="11904" w:h="16840"/>
          <w:pgMar w:top="1580" w:right="1520" w:bottom="280" w:left="1340" w:header="720" w:footer="720" w:gutter="0"/>
          <w:pgBorders w:offsetFrom="page">
            <w:top w:val="dotDotDash" w:sz="24" w:space="24" w:color="002060"/>
            <w:left w:val="dotDotDash" w:sz="24" w:space="24" w:color="002060"/>
            <w:bottom w:val="dotDotDash" w:sz="24" w:space="24" w:color="002060"/>
            <w:right w:val="dotDotDash" w:sz="24" w:space="24" w:color="002060"/>
          </w:pgBorders>
          <w:cols w:space="720" w:equalWidth="0">
            <w:col w:w="9044"/>
          </w:cols>
          <w:noEndnote/>
        </w:sectPr>
      </w:pPr>
      <w:r w:rsidRPr="009129F6">
        <w:rPr>
          <w:rFonts w:asciiTheme="minorHAnsi" w:hAnsiTheme="minorHAnsi" w:cs="Arial"/>
          <w:color w:val="000000" w:themeColor="text1"/>
          <w:w w:val="105"/>
          <w:position w:val="9"/>
          <w:sz w:val="11"/>
          <w:szCs w:val="11"/>
        </w:rPr>
        <w:t xml:space="preserve">6 </w:t>
      </w:r>
      <w:r w:rsidRPr="009129F6">
        <w:rPr>
          <w:rFonts w:asciiTheme="minorHAnsi" w:hAnsiTheme="minorHAnsi" w:cs="Arial"/>
          <w:color w:val="000000" w:themeColor="text1"/>
          <w:spacing w:val="2"/>
          <w:w w:val="105"/>
          <w:position w:val="9"/>
          <w:sz w:val="11"/>
          <w:szCs w:val="11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'The</w:t>
      </w:r>
      <w:r w:rsidRPr="009129F6">
        <w:rPr>
          <w:rFonts w:asciiTheme="minorHAnsi" w:hAnsiTheme="minorHAnsi"/>
          <w:color w:val="000000" w:themeColor="text1"/>
          <w:spacing w:val="-7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NI</w:t>
      </w:r>
      <w:r w:rsidRPr="009129F6">
        <w:rPr>
          <w:rFonts w:asciiTheme="minorHAnsi" w:hAnsiTheme="minorHAnsi"/>
          <w:color w:val="000000" w:themeColor="text1"/>
          <w:spacing w:val="14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Curriculum-</w:t>
      </w:r>
      <w:r w:rsidRPr="009129F6">
        <w:rPr>
          <w:rFonts w:asciiTheme="minorHAnsi" w:hAnsiTheme="minorHAnsi"/>
          <w:color w:val="000000" w:themeColor="text1"/>
          <w:spacing w:val="1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Primary'.</w:t>
      </w:r>
      <w:r w:rsidRPr="009129F6">
        <w:rPr>
          <w:rFonts w:asciiTheme="minorHAnsi" w:hAnsiTheme="minorHAnsi"/>
          <w:color w:val="000000" w:themeColor="text1"/>
          <w:spacing w:val="17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(CCEA)</w:t>
      </w:r>
      <w:r w:rsidRPr="009129F6">
        <w:rPr>
          <w:rFonts w:asciiTheme="minorHAnsi" w:hAnsiTheme="minorHAnsi"/>
          <w:color w:val="000000" w:themeColor="text1"/>
          <w:spacing w:val="11"/>
          <w:w w:val="105"/>
          <w:sz w:val="18"/>
          <w:szCs w:val="19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2007</w:t>
      </w:r>
    </w:p>
    <w:p w:rsidR="00F22D56" w:rsidRPr="00631560" w:rsidRDefault="00F22D56" w:rsidP="006B47DE">
      <w:pPr>
        <w:pStyle w:val="Heading1"/>
        <w:kinsoku w:val="0"/>
        <w:overflowPunct w:val="0"/>
        <w:ind w:left="0"/>
        <w:rPr>
          <w:rFonts w:asciiTheme="minorHAnsi" w:hAnsiTheme="minorHAnsi"/>
          <w:b w:val="0"/>
          <w:bCs w:val="0"/>
          <w:color w:val="000000" w:themeColor="text1"/>
          <w:sz w:val="28"/>
          <w:szCs w:val="21"/>
        </w:rPr>
      </w:pPr>
      <w:r w:rsidRPr="00631560">
        <w:rPr>
          <w:rFonts w:asciiTheme="minorHAnsi" w:hAnsiTheme="minorHAnsi"/>
          <w:color w:val="000000" w:themeColor="text1"/>
          <w:w w:val="105"/>
          <w:sz w:val="28"/>
          <w:szCs w:val="21"/>
        </w:rPr>
        <w:lastRenderedPageBreak/>
        <w:t>We</w:t>
      </w:r>
      <w:r w:rsidRPr="00631560">
        <w:rPr>
          <w:rFonts w:asciiTheme="minorHAnsi" w:hAnsiTheme="minorHAnsi"/>
          <w:color w:val="000000" w:themeColor="text1"/>
          <w:spacing w:val="5"/>
          <w:w w:val="105"/>
          <w:sz w:val="28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szCs w:val="21"/>
        </w:rPr>
        <w:t>aim</w:t>
      </w:r>
      <w:r w:rsidRPr="00631560">
        <w:rPr>
          <w:rFonts w:asciiTheme="minorHAnsi" w:hAnsiTheme="minorHAnsi"/>
          <w:color w:val="000000" w:themeColor="text1"/>
          <w:spacing w:val="-14"/>
          <w:w w:val="105"/>
          <w:sz w:val="28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szCs w:val="21"/>
        </w:rPr>
        <w:t>to</w:t>
      </w:r>
      <w:r w:rsidRPr="00631560">
        <w:rPr>
          <w:rFonts w:asciiTheme="minorHAnsi" w:hAnsiTheme="minorHAnsi"/>
          <w:color w:val="000000" w:themeColor="text1"/>
          <w:spacing w:val="-9"/>
          <w:w w:val="105"/>
          <w:sz w:val="28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szCs w:val="21"/>
        </w:rPr>
        <w:t>promote</w:t>
      </w:r>
      <w:r w:rsidRPr="00631560">
        <w:rPr>
          <w:rFonts w:asciiTheme="minorHAnsi" w:hAnsiTheme="minorHAnsi"/>
          <w:color w:val="000000" w:themeColor="text1"/>
          <w:spacing w:val="4"/>
          <w:w w:val="105"/>
          <w:sz w:val="28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szCs w:val="21"/>
        </w:rPr>
        <w:t>in</w:t>
      </w:r>
      <w:r w:rsidRPr="00631560">
        <w:rPr>
          <w:rFonts w:asciiTheme="minorHAnsi" w:hAnsiTheme="minorHAnsi"/>
          <w:color w:val="000000" w:themeColor="text1"/>
          <w:spacing w:val="-17"/>
          <w:w w:val="105"/>
          <w:sz w:val="28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szCs w:val="21"/>
        </w:rPr>
        <w:t>pupils:</w:t>
      </w:r>
    </w:p>
    <w:p w:rsidR="00F22D56" w:rsidRPr="00631560" w:rsidRDefault="00F22D56">
      <w:pPr>
        <w:kinsoku w:val="0"/>
        <w:overflowPunct w:val="0"/>
        <w:spacing w:before="4" w:line="180" w:lineRule="exact"/>
        <w:rPr>
          <w:rFonts w:asciiTheme="minorHAnsi" w:hAnsiTheme="minorHAnsi"/>
          <w:color w:val="000000" w:themeColor="text1"/>
          <w:sz w:val="28"/>
          <w:szCs w:val="21"/>
        </w:rPr>
      </w:pPr>
    </w:p>
    <w:p w:rsidR="00F22D56" w:rsidRPr="00631560" w:rsidRDefault="00F22D56">
      <w:pPr>
        <w:pStyle w:val="BodyText"/>
        <w:numPr>
          <w:ilvl w:val="0"/>
          <w:numId w:val="1"/>
        </w:numPr>
        <w:tabs>
          <w:tab w:val="left" w:pos="819"/>
        </w:tabs>
        <w:kinsoku w:val="0"/>
        <w:overflowPunct w:val="0"/>
        <w:spacing w:line="391" w:lineRule="auto"/>
        <w:ind w:left="824" w:right="358" w:hanging="346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An</w:t>
      </w:r>
      <w:r w:rsidRPr="00631560">
        <w:rPr>
          <w:rFonts w:asciiTheme="minorHAnsi" w:hAnsiTheme="minorHAnsi"/>
          <w:color w:val="000000" w:themeColor="text1"/>
          <w:spacing w:val="48"/>
          <w:w w:val="105"/>
        </w:rPr>
        <w:t xml:space="preserve"> </w:t>
      </w:r>
      <w:r w:rsidR="00777DCF" w:rsidRPr="00631560">
        <w:rPr>
          <w:rFonts w:asciiTheme="minorHAnsi" w:hAnsiTheme="minorHAnsi"/>
          <w:color w:val="000000" w:themeColor="text1"/>
          <w:w w:val="105"/>
        </w:rPr>
        <w:t xml:space="preserve">awareness </w:t>
      </w:r>
      <w:r w:rsidR="00777DCF" w:rsidRPr="00631560">
        <w:rPr>
          <w:rFonts w:asciiTheme="minorHAnsi" w:hAnsiTheme="minorHAnsi"/>
          <w:color w:val="000000" w:themeColor="text1"/>
          <w:spacing w:val="3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3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3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role</w:t>
      </w:r>
      <w:r w:rsidRPr="00631560">
        <w:rPr>
          <w:rFonts w:asciiTheme="minorHAnsi" w:hAnsiTheme="minorHAnsi"/>
          <w:color w:val="000000" w:themeColor="text1"/>
          <w:spacing w:val="47"/>
          <w:w w:val="105"/>
        </w:rPr>
        <w:t xml:space="preserve"> </w:t>
      </w:r>
      <w:r w:rsidR="00777DCF" w:rsidRPr="00631560">
        <w:rPr>
          <w:rFonts w:asciiTheme="minorHAnsi" w:hAnsiTheme="minorHAnsi"/>
          <w:color w:val="000000" w:themeColor="text1"/>
          <w:w w:val="105"/>
        </w:rPr>
        <w:t xml:space="preserve">mathematics </w:t>
      </w:r>
      <w:r w:rsidR="00777DCF" w:rsidRPr="00631560">
        <w:rPr>
          <w:rFonts w:asciiTheme="minorHAnsi" w:hAnsiTheme="minorHAnsi"/>
          <w:color w:val="000000" w:themeColor="text1"/>
          <w:spacing w:val="17"/>
          <w:w w:val="105"/>
        </w:rPr>
        <w:t>can</w:t>
      </w:r>
      <w:r w:rsidRPr="00631560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play</w:t>
      </w:r>
      <w:r w:rsidRPr="00631560">
        <w:rPr>
          <w:rFonts w:asciiTheme="minorHAnsi" w:hAnsiTheme="minorHAnsi"/>
          <w:color w:val="000000" w:themeColor="text1"/>
          <w:spacing w:val="4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3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3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world</w:t>
      </w:r>
      <w:r w:rsidRPr="00631560">
        <w:rPr>
          <w:rFonts w:asciiTheme="minorHAnsi" w:hAnsiTheme="minorHAnsi"/>
          <w:color w:val="000000" w:themeColor="text1"/>
          <w:spacing w:val="47"/>
          <w:w w:val="105"/>
        </w:rPr>
        <w:t xml:space="preserve"> </w:t>
      </w:r>
      <w:r w:rsidR="00777DCF" w:rsidRPr="00631560">
        <w:rPr>
          <w:rFonts w:asciiTheme="minorHAnsi" w:hAnsiTheme="minorHAnsi"/>
          <w:color w:val="000000" w:themeColor="text1"/>
          <w:w w:val="105"/>
        </w:rPr>
        <w:t xml:space="preserve">beyond </w:t>
      </w:r>
      <w:r w:rsidR="00777DCF" w:rsidRPr="00631560">
        <w:rPr>
          <w:rFonts w:asciiTheme="minorHAnsi" w:hAnsiTheme="minorHAnsi"/>
          <w:color w:val="000000" w:themeColor="text1"/>
          <w:spacing w:val="3"/>
          <w:w w:val="105"/>
        </w:rPr>
        <w:t>the</w:t>
      </w:r>
      <w:r w:rsidR="00777DCF" w:rsidRPr="00631560">
        <w:rPr>
          <w:rFonts w:asciiTheme="minorHAnsi" w:hAnsiTheme="minorHAnsi"/>
          <w:color w:val="000000" w:themeColor="text1"/>
          <w:w w:val="105"/>
        </w:rPr>
        <w:t xml:space="preserve"> classroom</w:t>
      </w:r>
      <w:r w:rsidRPr="00631560">
        <w:rPr>
          <w:rFonts w:asciiTheme="minorHAnsi" w:hAnsiTheme="minorHAnsi"/>
          <w:color w:val="000000" w:themeColor="text1"/>
          <w:spacing w:val="5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-</w:t>
      </w:r>
      <w:r w:rsidRPr="00631560">
        <w:rPr>
          <w:rFonts w:asciiTheme="minorHAnsi" w:hAnsiTheme="minorHAnsi"/>
          <w:color w:val="000000" w:themeColor="text1"/>
          <w:w w:val="11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providing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opportunities</w:t>
      </w:r>
      <w:r w:rsidRPr="00631560">
        <w:rPr>
          <w:rFonts w:asciiTheme="minorHAnsi" w:hAnsiTheme="minorHAnsi"/>
          <w:color w:val="000000" w:themeColor="text1"/>
          <w:spacing w:val="3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 problem-solving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using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creative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abilities;</w:t>
      </w:r>
    </w:p>
    <w:p w:rsidR="00F22D56" w:rsidRPr="00631560" w:rsidRDefault="00F22D56">
      <w:pPr>
        <w:pStyle w:val="BodyText"/>
        <w:numPr>
          <w:ilvl w:val="0"/>
          <w:numId w:val="1"/>
        </w:numPr>
        <w:tabs>
          <w:tab w:val="left" w:pos="819"/>
        </w:tabs>
        <w:kinsoku w:val="0"/>
        <w:overflowPunct w:val="0"/>
        <w:spacing w:before="39" w:line="391" w:lineRule="auto"/>
        <w:ind w:left="820" w:right="372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An</w:t>
      </w:r>
      <w:r w:rsidRPr="00631560">
        <w:rPr>
          <w:rFonts w:asciiTheme="minorHAnsi" w:hAnsiTheme="minorHAnsi"/>
          <w:color w:val="000000" w:themeColor="text1"/>
          <w:spacing w:val="3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ability</w:t>
      </w:r>
      <w:r w:rsidRPr="00631560">
        <w:rPr>
          <w:rFonts w:asciiTheme="minorHAnsi" w:hAnsiTheme="minorHAnsi"/>
          <w:color w:val="000000" w:themeColor="text1"/>
          <w:spacing w:val="3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3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apply</w:t>
      </w:r>
      <w:r w:rsidRPr="00631560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mathematical</w:t>
      </w:r>
      <w:r w:rsidRPr="00631560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="00777DCF" w:rsidRPr="00631560">
        <w:rPr>
          <w:rFonts w:asciiTheme="minorHAnsi" w:hAnsiTheme="minorHAnsi"/>
          <w:color w:val="000000" w:themeColor="text1"/>
          <w:w w:val="105"/>
        </w:rPr>
        <w:t>vocabulary and</w:t>
      </w:r>
      <w:r w:rsidRPr="00631560">
        <w:rPr>
          <w:rFonts w:asciiTheme="minorHAnsi" w:hAnsiTheme="minorHAnsi"/>
          <w:color w:val="000000" w:themeColor="text1"/>
          <w:spacing w:val="3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concepts</w:t>
      </w:r>
      <w:r w:rsidRPr="00631560">
        <w:rPr>
          <w:rFonts w:asciiTheme="minorHAnsi" w:hAnsiTheme="minorHAnsi"/>
          <w:color w:val="000000" w:themeColor="text1"/>
          <w:spacing w:val="4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taught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4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school,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3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w w:val="109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world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which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they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live;</w:t>
      </w:r>
    </w:p>
    <w:p w:rsidR="00F22D56" w:rsidRPr="00631560" w:rsidRDefault="00777DCF">
      <w:pPr>
        <w:pStyle w:val="BodyText"/>
        <w:numPr>
          <w:ilvl w:val="0"/>
          <w:numId w:val="1"/>
        </w:numPr>
        <w:tabs>
          <w:tab w:val="left" w:pos="815"/>
        </w:tabs>
        <w:kinsoku w:val="0"/>
        <w:overflowPunct w:val="0"/>
        <w:spacing w:before="34" w:line="386" w:lineRule="auto"/>
        <w:ind w:left="829" w:right="373" w:hanging="351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 xml:space="preserve">An 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>awareness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>of</w:t>
      </w:r>
      <w:r w:rsidR="00F22D56" w:rsidRPr="00631560">
        <w:rPr>
          <w:rFonts w:asciiTheme="minorHAnsi" w:hAnsiTheme="minorHAnsi"/>
          <w:color w:val="000000" w:themeColor="text1"/>
          <w:spacing w:val="5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 power</w:t>
      </w:r>
      <w:r w:rsidR="00F22D56" w:rsidRPr="00631560">
        <w:rPr>
          <w:rFonts w:asciiTheme="minorHAnsi" w:hAnsiTheme="minorHAnsi"/>
          <w:color w:val="000000" w:themeColor="text1"/>
          <w:w w:val="105"/>
        </w:rPr>
        <w:t xml:space="preserve"> of</w:t>
      </w:r>
      <w:r w:rsidR="00F22D56" w:rsidRPr="00631560">
        <w:rPr>
          <w:rFonts w:asciiTheme="minorHAnsi" w:hAnsiTheme="minorHAnsi"/>
          <w:color w:val="000000" w:themeColor="text1"/>
          <w:spacing w:val="5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mathematics/numeracy to communicate, analyse and</w:t>
      </w:r>
      <w:r w:rsidR="00F22D56" w:rsidRPr="00631560">
        <w:rPr>
          <w:rFonts w:asciiTheme="minorHAnsi" w:hAnsiTheme="minorHAnsi"/>
          <w:color w:val="000000" w:themeColor="text1"/>
          <w:w w:val="106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explain information</w:t>
      </w:r>
      <w:r w:rsidR="00F22D56"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and</w:t>
      </w:r>
      <w:r w:rsidR="00F22D56"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ideas;</w:t>
      </w:r>
    </w:p>
    <w:p w:rsidR="00F22D56" w:rsidRPr="00631560" w:rsidRDefault="00F22D56">
      <w:pPr>
        <w:pStyle w:val="BodyText"/>
        <w:numPr>
          <w:ilvl w:val="0"/>
          <w:numId w:val="1"/>
        </w:numPr>
        <w:tabs>
          <w:tab w:val="left" w:pos="815"/>
        </w:tabs>
        <w:kinsoku w:val="0"/>
        <w:overflowPunct w:val="0"/>
        <w:spacing w:before="39"/>
        <w:ind w:left="815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An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ability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mathematical</w:t>
      </w:r>
      <w:r w:rsidRPr="00631560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skills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powerful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tool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other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work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areas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study;</w:t>
      </w:r>
    </w:p>
    <w:p w:rsidR="00F22D56" w:rsidRPr="00631560" w:rsidRDefault="00F22D56">
      <w:pPr>
        <w:kinsoku w:val="0"/>
        <w:overflowPunct w:val="0"/>
        <w:spacing w:before="2" w:line="17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777DCF">
      <w:pPr>
        <w:pStyle w:val="BodyText"/>
        <w:numPr>
          <w:ilvl w:val="0"/>
          <w:numId w:val="8"/>
        </w:numPr>
        <w:tabs>
          <w:tab w:val="left" w:pos="815"/>
        </w:tabs>
        <w:kinsoku w:val="0"/>
        <w:overflowPunct w:val="0"/>
        <w:spacing w:line="369" w:lineRule="auto"/>
        <w:ind w:left="815" w:right="386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w w:val="105"/>
        </w:rPr>
        <w:t xml:space="preserve">An </w:t>
      </w:r>
      <w:r w:rsidR="00F22D56" w:rsidRPr="00631560">
        <w:rPr>
          <w:rFonts w:asciiTheme="minorHAnsi" w:hAnsiTheme="minorHAnsi"/>
          <w:color w:val="000000" w:themeColor="text1"/>
          <w:w w:val="105"/>
        </w:rPr>
        <w:t xml:space="preserve">ability to think clearly and logically </w:t>
      </w:r>
      <w:r>
        <w:rPr>
          <w:rFonts w:asciiTheme="minorHAnsi" w:hAnsiTheme="minorHAnsi"/>
          <w:color w:val="000000" w:themeColor="text1"/>
          <w:w w:val="105"/>
        </w:rPr>
        <w:t xml:space="preserve">in </w:t>
      </w:r>
      <w:r w:rsidR="00F22D56" w:rsidRPr="00631560">
        <w:rPr>
          <w:rFonts w:asciiTheme="minorHAnsi" w:hAnsiTheme="minorHAnsi"/>
          <w:color w:val="000000" w:themeColor="text1"/>
          <w:w w:val="105"/>
        </w:rPr>
        <w:t>mathematics/numeracy with confidence, independence</w:t>
      </w:r>
      <w:r w:rsidR="00F22D56"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of</w:t>
      </w:r>
      <w:r w:rsidR="00F22D56"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thought</w:t>
      </w:r>
      <w:r w:rsidR="00F22D56"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and</w:t>
      </w:r>
      <w:r w:rsidR="00F22D56"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flexibility</w:t>
      </w:r>
      <w:r w:rsidR="00F22D56"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of</w:t>
      </w:r>
      <w:r w:rsidR="00F22D56"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mind;</w:t>
      </w: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5"/>
        </w:tabs>
        <w:kinsoku w:val="0"/>
        <w:overflowPunct w:val="0"/>
        <w:spacing w:before="60" w:line="391" w:lineRule="auto"/>
        <w:ind w:left="824" w:right="393" w:hanging="356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feel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number</w:t>
      </w:r>
      <w:r w:rsidRPr="00631560">
        <w:rPr>
          <w:rFonts w:asciiTheme="minorHAnsi" w:hAnsiTheme="minorHAnsi"/>
          <w:color w:val="000000" w:themeColor="text1"/>
          <w:spacing w:val="4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understanding</w:t>
      </w:r>
      <w:r w:rsidRPr="00631560">
        <w:rPr>
          <w:rFonts w:asciiTheme="minorHAnsi" w:hAnsiTheme="minorHAnsi"/>
          <w:color w:val="000000" w:themeColor="text1"/>
          <w:spacing w:val="4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mathematics/numeracy through</w:t>
      </w:r>
      <w:r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process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14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enquiry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 experiment;</w:t>
      </w: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0"/>
        </w:tabs>
        <w:kinsoku w:val="0"/>
        <w:overflowPunct w:val="0"/>
        <w:spacing w:before="39"/>
        <w:ind w:left="810" w:hanging="341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An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appreciation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mathematical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pattern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ability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identify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relationships;</w:t>
      </w:r>
    </w:p>
    <w:p w:rsidR="00F22D56" w:rsidRPr="00631560" w:rsidRDefault="00F22D56">
      <w:pPr>
        <w:kinsoku w:val="0"/>
        <w:overflowPunct w:val="0"/>
        <w:spacing w:before="6" w:line="18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5"/>
        </w:tabs>
        <w:kinsoku w:val="0"/>
        <w:overflowPunct w:val="0"/>
        <w:ind w:left="815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Mathematical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skills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knowledge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accompanied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by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quick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recall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basic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facts</w:t>
      </w:r>
    </w:p>
    <w:p w:rsidR="00F22D56" w:rsidRPr="00631560" w:rsidRDefault="00F22D56">
      <w:pPr>
        <w:kinsoku w:val="0"/>
        <w:overflowPunct w:val="0"/>
        <w:spacing w:before="6" w:line="18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0"/>
        </w:tabs>
        <w:kinsoku w:val="0"/>
        <w:overflowPunct w:val="0"/>
        <w:ind w:left="810" w:hanging="341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development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mathematical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language;</w:t>
      </w:r>
    </w:p>
    <w:p w:rsidR="00F22D56" w:rsidRPr="00631560" w:rsidRDefault="00F22D56">
      <w:pPr>
        <w:kinsoku w:val="0"/>
        <w:overflowPunct w:val="0"/>
        <w:spacing w:before="6" w:line="18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5"/>
        </w:tabs>
        <w:kinsoku w:val="0"/>
        <w:overflowPunct w:val="0"/>
        <w:spacing w:line="391" w:lineRule="auto"/>
        <w:ind w:left="810" w:right="406" w:hanging="341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Persistence,</w:t>
      </w:r>
      <w:r w:rsidRPr="00631560">
        <w:rPr>
          <w:rFonts w:asciiTheme="minorHAnsi" w:hAnsiTheme="minorHAnsi"/>
          <w:color w:val="000000" w:themeColor="text1"/>
          <w:spacing w:val="49"/>
          <w:w w:val="105"/>
        </w:rPr>
        <w:t xml:space="preserve"> </w:t>
      </w:r>
      <w:r w:rsidR="00E7424B" w:rsidRPr="00631560">
        <w:rPr>
          <w:rFonts w:asciiTheme="minorHAnsi" w:hAnsiTheme="minorHAnsi"/>
          <w:color w:val="000000" w:themeColor="text1"/>
          <w:w w:val="105"/>
        </w:rPr>
        <w:t>reliability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4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accuracy</w:t>
      </w:r>
      <w:r w:rsidRPr="00631560">
        <w:rPr>
          <w:rFonts w:asciiTheme="minorHAnsi" w:hAnsiTheme="minorHAnsi"/>
          <w:color w:val="000000" w:themeColor="text1"/>
          <w:spacing w:val="51"/>
          <w:w w:val="105"/>
        </w:rPr>
        <w:t xml:space="preserve"> </w:t>
      </w:r>
      <w:r w:rsidR="00777DCF" w:rsidRPr="00631560">
        <w:rPr>
          <w:rFonts w:asciiTheme="minorHAnsi" w:hAnsiTheme="minorHAnsi"/>
          <w:color w:val="000000" w:themeColor="text1"/>
          <w:w w:val="105"/>
        </w:rPr>
        <w:t xml:space="preserve">through </w:t>
      </w:r>
      <w:r w:rsidR="00777DCF" w:rsidRPr="00631560">
        <w:rPr>
          <w:rFonts w:asciiTheme="minorHAnsi" w:hAnsiTheme="minorHAnsi"/>
          <w:color w:val="000000" w:themeColor="text1"/>
          <w:spacing w:val="3"/>
          <w:w w:val="105"/>
        </w:rPr>
        <w:t>sustained</w:t>
      </w:r>
      <w:r w:rsidRPr="00631560">
        <w:rPr>
          <w:rFonts w:asciiTheme="minorHAnsi" w:hAnsiTheme="minorHAnsi"/>
          <w:color w:val="000000" w:themeColor="text1"/>
          <w:spacing w:val="4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work</w:t>
      </w:r>
      <w:r w:rsidRPr="00631560">
        <w:rPr>
          <w:rFonts w:asciiTheme="minorHAnsi" w:hAnsiTheme="minorHAnsi"/>
          <w:color w:val="000000" w:themeColor="text1"/>
          <w:spacing w:val="3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3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mathematics/numeracy</w:t>
      </w:r>
      <w:r w:rsidRPr="00631560">
        <w:rPr>
          <w:rFonts w:asciiTheme="minorHAnsi" w:hAnsiTheme="minorHAnsi"/>
          <w:color w:val="000000" w:themeColor="text1"/>
          <w:w w:val="108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which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requires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some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perseverance</w:t>
      </w:r>
      <w:r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over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period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time.</w:t>
      </w:r>
    </w:p>
    <w:p w:rsidR="00F22D56" w:rsidRPr="00631560" w:rsidRDefault="00F22D56">
      <w:pPr>
        <w:kinsoku w:val="0"/>
        <w:overflowPunct w:val="0"/>
        <w:spacing w:before="4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kinsoku w:val="0"/>
        <w:overflowPunct w:val="0"/>
        <w:spacing w:line="391" w:lineRule="auto"/>
        <w:ind w:left="104" w:right="1093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following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aspects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'Every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Good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School,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reflected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our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provision</w:t>
      </w:r>
      <w:r w:rsidRPr="00631560">
        <w:rPr>
          <w:rFonts w:asciiTheme="minorHAnsi" w:hAnsiTheme="minorHAnsi"/>
          <w:color w:val="000000" w:themeColor="text1"/>
          <w:spacing w:val="3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w w:val="109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Mathematics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Numeracy:</w:t>
      </w:r>
    </w:p>
    <w:p w:rsidR="00F22D56" w:rsidRPr="00631560" w:rsidRDefault="00F22D56">
      <w:pPr>
        <w:kinsoku w:val="0"/>
        <w:overflowPunct w:val="0"/>
        <w:spacing w:before="5" w:line="18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8"/>
          <w:szCs w:val="21"/>
        </w:rPr>
      </w:pPr>
    </w:p>
    <w:p w:rsidR="00F22D56" w:rsidRDefault="00F22D56">
      <w:pPr>
        <w:pStyle w:val="Heading1"/>
        <w:kinsoku w:val="0"/>
        <w:overflowPunct w:val="0"/>
        <w:spacing w:before="0"/>
        <w:ind w:left="114"/>
        <w:rPr>
          <w:rFonts w:asciiTheme="minorHAnsi" w:hAnsiTheme="minorHAnsi"/>
          <w:color w:val="000000" w:themeColor="text1"/>
          <w:sz w:val="28"/>
          <w:szCs w:val="21"/>
        </w:rPr>
      </w:pPr>
      <w:r w:rsidRPr="00631560">
        <w:rPr>
          <w:rFonts w:asciiTheme="minorHAnsi" w:hAnsiTheme="minorHAnsi"/>
          <w:color w:val="000000" w:themeColor="text1"/>
          <w:sz w:val="28"/>
          <w:szCs w:val="21"/>
        </w:rPr>
        <w:t>Child-Centred</w:t>
      </w:r>
      <w:r w:rsidRPr="00631560">
        <w:rPr>
          <w:rFonts w:asciiTheme="minorHAnsi" w:hAnsiTheme="minorHAnsi"/>
          <w:color w:val="000000" w:themeColor="text1"/>
          <w:spacing w:val="41"/>
          <w:sz w:val="28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8"/>
          <w:szCs w:val="21"/>
        </w:rPr>
        <w:t>Provision:</w:t>
      </w:r>
    </w:p>
    <w:p w:rsidR="00631560" w:rsidRDefault="00631560" w:rsidP="00631560"/>
    <w:p w:rsidR="00631560" w:rsidRPr="00631560" w:rsidRDefault="00631560" w:rsidP="00631560"/>
    <w:p w:rsidR="00F22D56" w:rsidRPr="00631560" w:rsidRDefault="00F22D56">
      <w:pPr>
        <w:kinsoku w:val="0"/>
        <w:overflowPunct w:val="0"/>
        <w:spacing w:before="6" w:line="24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0"/>
        </w:tabs>
        <w:kinsoku w:val="0"/>
        <w:overflowPunct w:val="0"/>
        <w:spacing w:line="383" w:lineRule="auto"/>
        <w:ind w:left="815" w:right="105" w:hanging="351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Teachers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plan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accordance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needs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aspirations</w:t>
      </w:r>
      <w:r w:rsidRPr="00631560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class. 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Staff</w:t>
      </w:r>
      <w:r w:rsidRPr="00631560">
        <w:rPr>
          <w:rFonts w:asciiTheme="minorHAnsi" w:hAnsiTheme="minorHAnsi"/>
          <w:color w:val="000000" w:themeColor="text1"/>
          <w:w w:val="103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plan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i/>
          <w:iCs/>
          <w:color w:val="000000" w:themeColor="text1"/>
          <w:w w:val="105"/>
        </w:rPr>
        <w:t>with</w:t>
      </w:r>
      <w:r w:rsidRPr="00631560">
        <w:rPr>
          <w:rFonts w:asciiTheme="minorHAnsi" w:hAnsiTheme="minorHAnsi"/>
          <w:i/>
          <w:iCs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children,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taking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into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account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prior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learning,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this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made visible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through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-6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variety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approaches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all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classrooms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using,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example,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KWL</w:t>
      </w:r>
      <w:r w:rsidR="00E7424B" w:rsidRPr="00631560">
        <w:rPr>
          <w:rFonts w:asciiTheme="minorHAnsi" w:hAnsiTheme="minorHAnsi"/>
          <w:color w:val="000000" w:themeColor="text1"/>
          <w:w w:val="105"/>
        </w:rPr>
        <w:t>/planning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boards</w:t>
      </w:r>
      <w:r w:rsidRPr="00631560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'Learning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Walls;</w:t>
      </w:r>
    </w:p>
    <w:p w:rsidR="00F22D56" w:rsidRPr="00631560" w:rsidRDefault="00F22D56">
      <w:pPr>
        <w:kinsoku w:val="0"/>
        <w:overflowPunct w:val="0"/>
        <w:spacing w:before="5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 w:rsidP="00E7424B">
      <w:pPr>
        <w:pStyle w:val="BodyText"/>
        <w:numPr>
          <w:ilvl w:val="0"/>
          <w:numId w:val="7"/>
        </w:numPr>
        <w:tabs>
          <w:tab w:val="left" w:pos="805"/>
        </w:tabs>
        <w:kinsoku w:val="0"/>
        <w:overflowPunct w:val="0"/>
        <w:spacing w:line="395" w:lineRule="auto"/>
        <w:ind w:left="805" w:right="471" w:hanging="341"/>
        <w:rPr>
          <w:rFonts w:asciiTheme="minorHAnsi" w:hAnsiTheme="minorHAnsi"/>
          <w:color w:val="000000" w:themeColor="text1"/>
        </w:rPr>
        <w:sectPr w:rsidR="00F22D56" w:rsidRPr="00631560" w:rsidSect="006E0623">
          <w:pgSz w:w="11904" w:h="16840"/>
          <w:pgMar w:top="1580" w:right="1400" w:bottom="280" w:left="1220" w:header="720" w:footer="720" w:gutter="0"/>
          <w:pgBorders w:offsetFrom="page">
            <w:top w:val="dotDotDash" w:sz="24" w:space="24" w:color="002060"/>
            <w:left w:val="dotDotDash" w:sz="24" w:space="24" w:color="002060"/>
            <w:bottom w:val="dotDotDash" w:sz="24" w:space="24" w:color="002060"/>
            <w:right w:val="dotDotDash" w:sz="24" w:space="24" w:color="002060"/>
          </w:pgBorders>
          <w:cols w:space="720" w:equalWidth="0">
            <w:col w:w="9284"/>
          </w:cols>
          <w:noEndnote/>
        </w:sectPr>
      </w:pP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culture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high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achievement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exists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all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classrooms. 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Staff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have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high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expectations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w w:val="109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can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 w:cs="Arial"/>
          <w:color w:val="000000" w:themeColor="text1"/>
          <w:w w:val="105"/>
        </w:rPr>
        <w:t>will</w:t>
      </w:r>
      <w:r w:rsidRPr="00631560">
        <w:rPr>
          <w:rFonts w:asciiTheme="minorHAnsi" w:hAnsiTheme="minorHAnsi" w:cs="Arial"/>
          <w:color w:val="000000" w:themeColor="text1"/>
          <w:spacing w:val="-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very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best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ability;</w:t>
      </w: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7"/>
        </w:tabs>
        <w:kinsoku w:val="0"/>
        <w:overflowPunct w:val="0"/>
        <w:spacing w:before="73" w:line="383" w:lineRule="auto"/>
        <w:ind w:right="200" w:hanging="33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Learning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outcomes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differentiated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planners,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recognising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range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abilities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exist</w:t>
      </w:r>
      <w:r w:rsidRPr="00631560">
        <w:rPr>
          <w:rFonts w:asciiTheme="minorHAnsi" w:hAnsiTheme="minorHAnsi"/>
          <w:color w:val="000000" w:themeColor="text1"/>
          <w:w w:val="10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all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classrooms,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including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those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Special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Educational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Needs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children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who</w:t>
      </w:r>
      <w:r w:rsidRPr="00631560">
        <w:rPr>
          <w:rFonts w:asciiTheme="minorHAnsi" w:hAnsiTheme="minorHAnsi"/>
          <w:color w:val="000000" w:themeColor="text1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gifted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talented;</w:t>
      </w:r>
    </w:p>
    <w:p w:rsidR="00F22D56" w:rsidRPr="00631560" w:rsidRDefault="00F22D56">
      <w:pPr>
        <w:kinsoku w:val="0"/>
        <w:overflowPunct w:val="0"/>
        <w:spacing w:before="8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2"/>
        </w:tabs>
        <w:kinsoku w:val="0"/>
        <w:overflowPunct w:val="0"/>
        <w:ind w:hanging="335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resources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lessons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reflect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variety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learning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styles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have;</w:t>
      </w:r>
    </w:p>
    <w:p w:rsidR="00F22D56" w:rsidRPr="00631560" w:rsidRDefault="00F22D56">
      <w:pPr>
        <w:kinsoku w:val="0"/>
        <w:overflowPunct w:val="0"/>
        <w:spacing w:before="2" w:line="14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2"/>
        </w:tabs>
        <w:kinsoku w:val="0"/>
        <w:overflowPunct w:val="0"/>
        <w:spacing w:line="390" w:lineRule="auto"/>
        <w:ind w:right="397" w:hanging="34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Dyslexia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friendly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teaching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approaches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methodologies</w:t>
      </w:r>
      <w:r w:rsidRPr="00631560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employed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teaching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w w:val="107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Numeracy;</w:t>
      </w:r>
    </w:p>
    <w:p w:rsidR="00F22D56" w:rsidRPr="00631560" w:rsidRDefault="00F22D56">
      <w:pPr>
        <w:kinsoku w:val="0"/>
        <w:overflowPunct w:val="0"/>
        <w:spacing w:before="2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22"/>
        </w:tabs>
        <w:kinsoku w:val="0"/>
        <w:overflowPunct w:val="0"/>
        <w:spacing w:line="385" w:lineRule="auto"/>
        <w:ind w:left="803" w:right="503" w:hanging="33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Staff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value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contributions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lessons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promote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culture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risk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taking</w:t>
      </w:r>
      <w:r w:rsidRPr="00631560">
        <w:rPr>
          <w:rFonts w:asciiTheme="minorHAnsi" w:hAnsiTheme="minorHAnsi"/>
          <w:color w:val="000000" w:themeColor="text1"/>
          <w:w w:val="102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when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tackling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problem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solving;</w:t>
      </w:r>
    </w:p>
    <w:p w:rsidR="00F22D56" w:rsidRPr="00631560" w:rsidRDefault="00F22D56">
      <w:pPr>
        <w:kinsoku w:val="0"/>
        <w:overflowPunct w:val="0"/>
        <w:spacing w:before="11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02"/>
        </w:tabs>
        <w:kinsoku w:val="0"/>
        <w:overflowPunct w:val="0"/>
        <w:ind w:left="803" w:hanging="335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 needs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Newcomer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 recognised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diversity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cherished;</w:t>
      </w:r>
    </w:p>
    <w:p w:rsidR="00F22D56" w:rsidRPr="00631560" w:rsidRDefault="00F22D56">
      <w:pPr>
        <w:kinsoku w:val="0"/>
        <w:overflowPunct w:val="0"/>
        <w:spacing w:before="2" w:line="14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2"/>
        </w:tabs>
        <w:kinsoku w:val="0"/>
        <w:overflowPunct w:val="0"/>
        <w:spacing w:line="394" w:lineRule="auto"/>
        <w:ind w:left="817" w:right="753" w:hanging="349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Effective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intervention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strategies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place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ensure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who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need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additional</w:t>
      </w:r>
      <w:r w:rsidRPr="00631560">
        <w:rPr>
          <w:rFonts w:asciiTheme="minorHAnsi" w:hAnsiTheme="minorHAnsi"/>
          <w:color w:val="000000" w:themeColor="text1"/>
          <w:w w:val="103"/>
        </w:rPr>
        <w:t xml:space="preserve"> </w:t>
      </w:r>
      <w:r w:rsidR="00E7424B" w:rsidRPr="00631560">
        <w:rPr>
          <w:rFonts w:asciiTheme="minorHAnsi" w:hAnsiTheme="minorHAnsi"/>
          <w:color w:val="000000" w:themeColor="text1"/>
          <w:w w:val="105"/>
        </w:rPr>
        <w:t>support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receive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it;</w:t>
      </w:r>
    </w:p>
    <w:p w:rsidR="00F22D56" w:rsidRPr="00631560" w:rsidRDefault="00F22D56">
      <w:pPr>
        <w:kinsoku w:val="0"/>
        <w:overflowPunct w:val="0"/>
        <w:spacing w:before="7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2"/>
        </w:tabs>
        <w:kinsoku w:val="0"/>
        <w:overflowPunct w:val="0"/>
        <w:spacing w:line="390" w:lineRule="auto"/>
        <w:ind w:left="803" w:right="305" w:hanging="335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given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opportunity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reflect</w:t>
      </w:r>
      <w:r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on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own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work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="00E7424B" w:rsidRPr="00631560">
        <w:rPr>
          <w:rFonts w:asciiTheme="minorHAnsi" w:hAnsiTheme="minorHAnsi"/>
          <w:color w:val="000000" w:themeColor="text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w w:val="104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peers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through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self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peer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assessment.</w:t>
      </w:r>
    </w:p>
    <w:p w:rsidR="00F22D56" w:rsidRPr="00631560" w:rsidRDefault="00F22D56">
      <w:pPr>
        <w:kinsoku w:val="0"/>
        <w:overflowPunct w:val="0"/>
        <w:spacing w:before="1" w:line="18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Heading1"/>
        <w:kinsoku w:val="0"/>
        <w:overflowPunct w:val="0"/>
        <w:spacing w:before="0"/>
        <w:rPr>
          <w:rFonts w:asciiTheme="minorHAnsi" w:hAnsiTheme="minorHAnsi"/>
          <w:b w:val="0"/>
          <w:bCs w:val="0"/>
          <w:color w:val="000000" w:themeColor="text1"/>
          <w:sz w:val="28"/>
          <w:szCs w:val="21"/>
        </w:rPr>
      </w:pPr>
      <w:r w:rsidRPr="00631560">
        <w:rPr>
          <w:rFonts w:asciiTheme="minorHAnsi" w:hAnsiTheme="minorHAnsi"/>
          <w:color w:val="000000" w:themeColor="text1"/>
          <w:w w:val="105"/>
          <w:sz w:val="28"/>
          <w:szCs w:val="21"/>
          <w:u w:val="single" w:color="000000"/>
        </w:rPr>
        <w:t>High</w:t>
      </w:r>
      <w:r w:rsidRPr="00631560">
        <w:rPr>
          <w:rFonts w:asciiTheme="minorHAnsi" w:hAnsiTheme="minorHAnsi"/>
          <w:color w:val="000000" w:themeColor="text1"/>
          <w:spacing w:val="2"/>
          <w:w w:val="105"/>
          <w:sz w:val="28"/>
          <w:szCs w:val="21"/>
          <w:u w:val="single" w:color="00000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szCs w:val="21"/>
          <w:u w:val="single" w:color="000000"/>
        </w:rPr>
        <w:t>Quality</w:t>
      </w:r>
      <w:r w:rsidRPr="00631560">
        <w:rPr>
          <w:rFonts w:asciiTheme="minorHAnsi" w:hAnsiTheme="minorHAnsi"/>
          <w:color w:val="000000" w:themeColor="text1"/>
          <w:spacing w:val="-1"/>
          <w:w w:val="105"/>
          <w:sz w:val="28"/>
          <w:szCs w:val="21"/>
          <w:u w:val="single" w:color="00000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szCs w:val="21"/>
          <w:u w:val="single" w:color="000000"/>
        </w:rPr>
        <w:t>Teaching</w:t>
      </w:r>
      <w:r w:rsidRPr="00631560">
        <w:rPr>
          <w:rFonts w:asciiTheme="minorHAnsi" w:hAnsiTheme="minorHAnsi"/>
          <w:color w:val="000000" w:themeColor="text1"/>
          <w:spacing w:val="8"/>
          <w:w w:val="105"/>
          <w:sz w:val="28"/>
          <w:szCs w:val="21"/>
          <w:u w:val="single" w:color="00000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szCs w:val="21"/>
          <w:u w:val="single" w:color="000000"/>
        </w:rPr>
        <w:t>and</w:t>
      </w:r>
      <w:r w:rsidRPr="00631560">
        <w:rPr>
          <w:rFonts w:asciiTheme="minorHAnsi" w:hAnsiTheme="minorHAnsi"/>
          <w:color w:val="000000" w:themeColor="text1"/>
          <w:spacing w:val="-2"/>
          <w:w w:val="105"/>
          <w:sz w:val="28"/>
          <w:szCs w:val="21"/>
          <w:u w:val="single" w:color="00000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szCs w:val="21"/>
          <w:u w:val="single" w:color="000000"/>
        </w:rPr>
        <w:t>Learning:</w:t>
      </w:r>
    </w:p>
    <w:p w:rsidR="00F22D56" w:rsidRPr="00631560" w:rsidRDefault="00F22D56">
      <w:pPr>
        <w:kinsoku w:val="0"/>
        <w:overflowPunct w:val="0"/>
        <w:spacing w:before="9" w:line="12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7"/>
        </w:tabs>
        <w:kinsoku w:val="0"/>
        <w:overflowPunct w:val="0"/>
        <w:spacing w:line="376" w:lineRule="auto"/>
        <w:ind w:right="187" w:hanging="349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'Learning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Mathematics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incremental.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>'</w:t>
      </w:r>
      <w:r w:rsidRPr="00631560">
        <w:rPr>
          <w:rFonts w:asciiTheme="minorHAnsi" w:hAnsiTheme="minorHAnsi"/>
          <w:color w:val="000000" w:themeColor="text1"/>
          <w:w w:val="105"/>
          <w:position w:val="10"/>
          <w:sz w:val="14"/>
        </w:rPr>
        <w:t>7</w:t>
      </w:r>
      <w:r w:rsidRPr="00631560">
        <w:rPr>
          <w:rFonts w:asciiTheme="minorHAnsi" w:hAnsiTheme="minorHAnsi"/>
          <w:color w:val="000000" w:themeColor="text1"/>
          <w:w w:val="105"/>
          <w:position w:val="10"/>
        </w:rPr>
        <w:t xml:space="preserve">  </w:t>
      </w:r>
      <w:r w:rsidRPr="00631560">
        <w:rPr>
          <w:rFonts w:asciiTheme="minorHAnsi" w:hAnsiTheme="minorHAnsi"/>
          <w:color w:val="000000" w:themeColor="text1"/>
          <w:spacing w:val="23"/>
          <w:w w:val="105"/>
          <w:position w:val="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Teachers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ensure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they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begin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new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w w:val="104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topic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by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clearly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establishing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what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children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already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know,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understand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can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do;</w:t>
      </w:r>
    </w:p>
    <w:p w:rsidR="00F22D56" w:rsidRPr="00631560" w:rsidRDefault="00F22D56">
      <w:pPr>
        <w:kinsoku w:val="0"/>
        <w:overflowPunct w:val="0"/>
        <w:spacing w:before="15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02"/>
        </w:tabs>
        <w:kinsoku w:val="0"/>
        <w:overflowPunct w:val="0"/>
        <w:spacing w:line="390" w:lineRule="auto"/>
        <w:ind w:right="115" w:hanging="349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Teachers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relate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lessons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everyday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life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provide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context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w w:val="108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-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learning;</w:t>
      </w:r>
    </w:p>
    <w:p w:rsidR="00F22D56" w:rsidRPr="00631560" w:rsidRDefault="00F22D56">
      <w:pPr>
        <w:kinsoku w:val="0"/>
        <w:overflowPunct w:val="0"/>
        <w:spacing w:before="7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17"/>
        </w:tabs>
        <w:kinsoku w:val="0"/>
        <w:overflowPunct w:val="0"/>
        <w:spacing w:line="394" w:lineRule="auto"/>
        <w:ind w:right="537" w:hanging="349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Staff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seek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enthuse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pupils'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interest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="00E7424B" w:rsidRPr="00631560">
        <w:rPr>
          <w:rFonts w:asciiTheme="minorHAnsi" w:hAnsiTheme="minorHAnsi"/>
          <w:color w:val="000000" w:themeColor="text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something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extends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beyond</w:t>
      </w:r>
      <w:r w:rsidRPr="00631560">
        <w:rPr>
          <w:rFonts w:asciiTheme="minorHAnsi" w:hAnsiTheme="minorHAnsi"/>
          <w:color w:val="000000" w:themeColor="text1"/>
          <w:spacing w:val="3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w w:val="109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classroom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valuable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means</w:t>
      </w:r>
      <w:r w:rsidRPr="00631560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understanding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world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around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them;</w:t>
      </w:r>
    </w:p>
    <w:p w:rsidR="00F22D56" w:rsidRPr="00631560" w:rsidRDefault="00F22D56">
      <w:pPr>
        <w:kinsoku w:val="0"/>
        <w:overflowPunct w:val="0"/>
        <w:spacing w:before="2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7"/>
        </w:numPr>
        <w:tabs>
          <w:tab w:val="left" w:pos="802"/>
        </w:tabs>
        <w:kinsoku w:val="0"/>
        <w:overflowPunct w:val="0"/>
        <w:spacing w:line="394" w:lineRule="auto"/>
        <w:ind w:right="567" w:hanging="349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Teachers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have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firm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knowledge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understanding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mathematical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vocabulary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w w:val="103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acutely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aware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implications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introducing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this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language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children;</w:t>
      </w:r>
    </w:p>
    <w:p w:rsidR="00E7424B" w:rsidRPr="009129F6" w:rsidRDefault="00E7424B" w:rsidP="00E7424B">
      <w:pPr>
        <w:pStyle w:val="BodyText"/>
        <w:tabs>
          <w:tab w:val="left" w:pos="802"/>
        </w:tabs>
        <w:kinsoku w:val="0"/>
        <w:overflowPunct w:val="0"/>
        <w:spacing w:line="394" w:lineRule="auto"/>
        <w:ind w:right="567"/>
        <w:rPr>
          <w:rFonts w:asciiTheme="minorHAnsi" w:hAnsiTheme="minorHAnsi"/>
          <w:color w:val="000000" w:themeColor="text1"/>
          <w:sz w:val="20"/>
        </w:rPr>
      </w:pPr>
    </w:p>
    <w:p w:rsidR="00F22D56" w:rsidRPr="009129F6" w:rsidRDefault="00F22D56">
      <w:pPr>
        <w:kinsoku w:val="0"/>
        <w:overflowPunct w:val="0"/>
        <w:spacing w:before="3" w:line="260" w:lineRule="exact"/>
        <w:rPr>
          <w:rFonts w:asciiTheme="minorHAnsi" w:hAnsiTheme="minorHAnsi"/>
          <w:color w:val="000000" w:themeColor="text1"/>
          <w:szCs w:val="26"/>
        </w:rPr>
      </w:pPr>
    </w:p>
    <w:p w:rsidR="00F22D56" w:rsidRPr="009129F6" w:rsidRDefault="00BE371A">
      <w:pPr>
        <w:numPr>
          <w:ilvl w:val="0"/>
          <w:numId w:val="6"/>
        </w:numPr>
        <w:tabs>
          <w:tab w:val="left" w:pos="215"/>
        </w:tabs>
        <w:kinsoku w:val="0"/>
        <w:overflowPunct w:val="0"/>
        <w:ind w:left="263" w:hanging="153"/>
        <w:rPr>
          <w:rFonts w:asciiTheme="minorHAnsi" w:hAnsiTheme="minorHAnsi"/>
          <w:color w:val="000000" w:themeColor="text1"/>
          <w:sz w:val="18"/>
          <w:szCs w:val="19"/>
        </w:rPr>
      </w:pPr>
      <w:r w:rsidRPr="009129F6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79A0433A" wp14:editId="14400AE6">
                <wp:simplePos x="0" y="0"/>
                <wp:positionH relativeFrom="page">
                  <wp:posOffset>918210</wp:posOffset>
                </wp:positionH>
                <wp:positionV relativeFrom="paragraph">
                  <wp:posOffset>-50800</wp:posOffset>
                </wp:positionV>
                <wp:extent cx="1804035" cy="12700"/>
                <wp:effectExtent l="0" t="0" r="0" b="0"/>
                <wp:wrapNone/>
                <wp:docPr id="3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4035" cy="12700"/>
                        </a:xfrm>
                        <a:custGeom>
                          <a:avLst/>
                          <a:gdLst>
                            <a:gd name="T0" fmla="*/ 0 w 2841"/>
                            <a:gd name="T1" fmla="*/ 0 h 20"/>
                            <a:gd name="T2" fmla="*/ 2841 w 28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41" h="20">
                              <a:moveTo>
                                <a:pt x="0" y="0"/>
                              </a:moveTo>
                              <a:lnTo>
                                <a:pt x="2841" y="0"/>
                              </a:lnTo>
                            </a:path>
                          </a:pathLst>
                        </a:custGeom>
                        <a:noFill/>
                        <a:ln w="9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4E066A2C" id="Freeform 10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3pt,-4pt,214.35pt,-4pt" coordsize="28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" o:allowincell="f" filled="f" strokeweight=".25267mm">
                <v:path arrowok="t" o:connecttype="custom" o:connectlocs="0,0;1804035,0" o:connectangles="0,0"/>
                <w10:wrap anchorx="page"/>
              </v:polyline>
            </w:pict>
          </mc:Fallback>
        </mc:AlternateConten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Page</w:t>
      </w:r>
      <w:r w:rsidR="00F22D56" w:rsidRPr="009129F6">
        <w:rPr>
          <w:rFonts w:asciiTheme="minorHAnsi" w:hAnsiTheme="minorHAnsi"/>
          <w:color w:val="000000" w:themeColor="text1"/>
          <w:spacing w:val="5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14,</w:t>
      </w:r>
      <w:r w:rsidR="00F22D56" w:rsidRPr="009129F6">
        <w:rPr>
          <w:rFonts w:asciiTheme="minorHAnsi" w:hAnsiTheme="minorHAnsi"/>
          <w:color w:val="000000" w:themeColor="text1"/>
          <w:spacing w:val="-16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'Better</w:t>
      </w:r>
      <w:r w:rsidR="00F22D56" w:rsidRPr="009129F6">
        <w:rPr>
          <w:rFonts w:asciiTheme="minorHAnsi" w:hAnsiTheme="minorHAnsi"/>
          <w:color w:val="000000" w:themeColor="text1"/>
          <w:spacing w:val="-16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Numeracy</w:t>
      </w:r>
      <w:r w:rsidR="00F22D56" w:rsidRPr="009129F6">
        <w:rPr>
          <w:rFonts w:asciiTheme="minorHAnsi" w:hAnsiTheme="minorHAnsi"/>
          <w:color w:val="000000" w:themeColor="text1"/>
          <w:spacing w:val="4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in</w:t>
      </w:r>
      <w:r w:rsidR="00F22D56" w:rsidRPr="009129F6">
        <w:rPr>
          <w:rFonts w:asciiTheme="minorHAnsi" w:hAnsiTheme="minorHAnsi"/>
          <w:color w:val="000000" w:themeColor="text1"/>
          <w:spacing w:val="-9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Primary</w:t>
      </w:r>
      <w:r w:rsidR="00F22D56" w:rsidRPr="009129F6">
        <w:rPr>
          <w:rFonts w:asciiTheme="minorHAnsi" w:hAnsiTheme="minorHAnsi"/>
          <w:color w:val="000000" w:themeColor="text1"/>
          <w:spacing w:val="7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Schools-</w:t>
      </w:r>
      <w:r w:rsidR="00F22D56" w:rsidRPr="009129F6">
        <w:rPr>
          <w:rFonts w:asciiTheme="minorHAnsi" w:hAnsiTheme="minorHAnsi"/>
          <w:color w:val="000000" w:themeColor="text1"/>
          <w:spacing w:val="-28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Evaluations</w:t>
      </w:r>
      <w:r w:rsidR="00F22D56" w:rsidRPr="009129F6">
        <w:rPr>
          <w:rFonts w:asciiTheme="minorHAnsi" w:hAnsiTheme="minorHAnsi"/>
          <w:color w:val="000000" w:themeColor="text1"/>
          <w:spacing w:val="-1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and</w:t>
      </w:r>
      <w:r w:rsidR="00F22D56" w:rsidRPr="009129F6">
        <w:rPr>
          <w:rFonts w:asciiTheme="minorHAnsi" w:hAnsiTheme="minorHAnsi"/>
          <w:color w:val="000000" w:themeColor="text1"/>
          <w:spacing w:val="-11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prompts</w:t>
      </w:r>
      <w:r w:rsidR="00F22D56" w:rsidRPr="009129F6">
        <w:rPr>
          <w:rFonts w:asciiTheme="minorHAnsi" w:hAnsiTheme="minorHAnsi"/>
          <w:color w:val="000000" w:themeColor="text1"/>
          <w:spacing w:val="-1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for</w:t>
      </w:r>
      <w:r w:rsidR="00F22D56" w:rsidRPr="009129F6">
        <w:rPr>
          <w:rFonts w:asciiTheme="minorHAnsi" w:hAnsiTheme="minorHAnsi"/>
          <w:color w:val="000000" w:themeColor="text1"/>
          <w:spacing w:val="-12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self-evaluation'.</w:t>
      </w:r>
      <w:r w:rsidR="00F22D56" w:rsidRPr="009129F6">
        <w:rPr>
          <w:rFonts w:asciiTheme="minorHAnsi" w:hAnsiTheme="minorHAnsi"/>
          <w:color w:val="000000" w:themeColor="text1"/>
          <w:spacing w:val="32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ETI.</w:t>
      </w:r>
      <w:r w:rsidR="00F22D56" w:rsidRPr="009129F6">
        <w:rPr>
          <w:rFonts w:asciiTheme="minorHAnsi" w:hAnsiTheme="minorHAnsi"/>
          <w:color w:val="000000" w:themeColor="text1"/>
          <w:spacing w:val="-7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2010.</w:t>
      </w:r>
    </w:p>
    <w:p w:rsidR="00F22D56" w:rsidRPr="009129F6" w:rsidRDefault="00F22D56" w:rsidP="00631560">
      <w:pPr>
        <w:tabs>
          <w:tab w:val="left" w:pos="215"/>
        </w:tabs>
        <w:kinsoku w:val="0"/>
        <w:overflowPunct w:val="0"/>
        <w:ind w:left="110"/>
        <w:rPr>
          <w:rFonts w:asciiTheme="minorHAnsi" w:hAnsiTheme="minorHAnsi"/>
          <w:color w:val="000000" w:themeColor="text1"/>
          <w:sz w:val="18"/>
          <w:szCs w:val="19"/>
        </w:rPr>
        <w:sectPr w:rsidR="00F22D56" w:rsidRPr="009129F6" w:rsidSect="006E0623">
          <w:pgSz w:w="11904" w:h="16840"/>
          <w:pgMar w:top="1580" w:right="1220" w:bottom="280" w:left="1360" w:header="720" w:footer="720" w:gutter="0"/>
          <w:pgBorders w:offsetFrom="page">
            <w:top w:val="dotDotDash" w:sz="24" w:space="24" w:color="002060"/>
            <w:left w:val="dotDotDash" w:sz="24" w:space="24" w:color="002060"/>
            <w:bottom w:val="dotDotDash" w:sz="24" w:space="24" w:color="002060"/>
            <w:right w:val="dotDotDash" w:sz="24" w:space="24" w:color="002060"/>
          </w:pgBorders>
          <w:cols w:space="720" w:equalWidth="0">
            <w:col w:w="9324"/>
          </w:cols>
          <w:noEndnote/>
        </w:sect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631560" w:rsidRDefault="00F22D56">
      <w:pPr>
        <w:pStyle w:val="BodyText"/>
        <w:numPr>
          <w:ilvl w:val="1"/>
          <w:numId w:val="6"/>
        </w:numPr>
        <w:tabs>
          <w:tab w:val="left" w:pos="818"/>
        </w:tabs>
        <w:kinsoku w:val="0"/>
        <w:overflowPunct w:val="0"/>
        <w:spacing w:before="73" w:line="390" w:lineRule="auto"/>
        <w:ind w:left="818" w:right="1368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-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/Mathematics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used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develop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deepen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pupils'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knowledge</w:t>
      </w:r>
      <w:r w:rsidRPr="00631560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w w:val="104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understanding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other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curricular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areas;</w:t>
      </w:r>
    </w:p>
    <w:p w:rsidR="00F22D56" w:rsidRPr="00631560" w:rsidRDefault="00F22D56">
      <w:pPr>
        <w:kinsoku w:val="0"/>
        <w:overflowPunct w:val="0"/>
        <w:spacing w:before="7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BE371A">
      <w:pPr>
        <w:pStyle w:val="BodyText"/>
        <w:numPr>
          <w:ilvl w:val="1"/>
          <w:numId w:val="6"/>
        </w:numPr>
        <w:tabs>
          <w:tab w:val="left" w:pos="818"/>
        </w:tabs>
        <w:kinsoku w:val="0"/>
        <w:overflowPunct w:val="0"/>
        <w:spacing w:line="374" w:lineRule="auto"/>
        <w:ind w:left="818" w:right="278" w:hanging="35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57B7E4D0" wp14:editId="44D1E11F">
                <wp:simplePos x="0" y="0"/>
                <wp:positionH relativeFrom="page">
                  <wp:posOffset>2671445</wp:posOffset>
                </wp:positionH>
                <wp:positionV relativeFrom="paragraph">
                  <wp:posOffset>313055</wp:posOffset>
                </wp:positionV>
                <wp:extent cx="45720" cy="76200"/>
                <wp:effectExtent l="0" t="0" r="0" b="0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2D56" w:rsidRDefault="00F22D56">
                            <w:pPr>
                              <w:kinsoku w:val="0"/>
                              <w:overflowPunct w:val="0"/>
                              <w:spacing w:line="120" w:lineRule="exact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414141"/>
                                <w:w w:val="215"/>
                                <w:sz w:val="12"/>
                                <w:szCs w:val="12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B7E4D0" id="Text Box 11" o:spid="_x0000_s1030" type="#_x0000_t202" style="position:absolute;left:0;text-align:left;margin-left:210.35pt;margin-top:24.65pt;width:3.6pt;height: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1irwIAAK8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" o:allowincell="f" filled="f" stroked="f">
                <v:textbox inset="0,0,0,0">
                  <w:txbxContent>
                    <w:p w:rsidR="00F22D56" w:rsidRDefault="00F22D56">
                      <w:pPr>
                        <w:kinsoku w:val="0"/>
                        <w:overflowPunct w:val="0"/>
                        <w:spacing w:line="120" w:lineRule="exact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414141"/>
                          <w:w w:val="215"/>
                          <w:sz w:val="12"/>
                          <w:szCs w:val="12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2D56" w:rsidRPr="00631560">
        <w:rPr>
          <w:rFonts w:asciiTheme="minorHAnsi" w:hAnsiTheme="minorHAnsi"/>
          <w:color w:val="000000" w:themeColor="text1"/>
          <w:w w:val="105"/>
        </w:rPr>
        <w:t>Staff</w:t>
      </w:r>
      <w:r w:rsidR="00F22D56"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use</w:t>
      </w:r>
      <w:r w:rsidR="00F22D56"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practical</w:t>
      </w:r>
      <w:r w:rsidR="00F22D56"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approaches</w:t>
      </w:r>
      <w:r w:rsidR="00F22D56"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to</w:t>
      </w:r>
      <w:r w:rsidR="00F22D56"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develop</w:t>
      </w:r>
      <w:r w:rsidR="00F22D56"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mathematical</w:t>
      </w:r>
      <w:r w:rsidR="00F22D56"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concepts</w:t>
      </w:r>
      <w:r w:rsidR="00F22D56"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and</w:t>
      </w:r>
      <w:r w:rsidR="00F22D56"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to</w:t>
      </w:r>
      <w:r w:rsidR="00F22D56"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lay</w:t>
      </w:r>
      <w:r w:rsidR="00F22D56"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the</w:t>
      </w:r>
      <w:r w:rsidR="00F22D56"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foundation</w:t>
      </w:r>
      <w:r w:rsidR="00F22D56" w:rsidRPr="00631560">
        <w:rPr>
          <w:rFonts w:asciiTheme="minorHAnsi" w:hAnsiTheme="minorHAnsi"/>
          <w:color w:val="000000" w:themeColor="text1"/>
          <w:w w:val="107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for</w:t>
      </w:r>
      <w:r w:rsidR="00F22D56"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more</w:t>
      </w:r>
      <w:r w:rsidR="00F22D56"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abstract</w:t>
      </w:r>
      <w:r w:rsidR="00F22D56"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wor</w:t>
      </w:r>
      <w:r w:rsidR="00F22D56" w:rsidRPr="00631560">
        <w:rPr>
          <w:rFonts w:asciiTheme="minorHAnsi" w:hAnsiTheme="minorHAnsi"/>
          <w:color w:val="000000" w:themeColor="text1"/>
          <w:spacing w:val="6"/>
          <w:w w:val="105"/>
        </w:rPr>
        <w:t>k</w:t>
      </w:r>
      <w:r w:rsidR="00F22D56" w:rsidRPr="00631560">
        <w:rPr>
          <w:rFonts w:asciiTheme="minorHAnsi" w:hAnsiTheme="minorHAnsi"/>
          <w:color w:val="000000" w:themeColor="text1"/>
          <w:w w:val="105"/>
          <w:position w:val="10"/>
          <w:sz w:val="14"/>
        </w:rPr>
        <w:t>8</w:t>
      </w:r>
    </w:p>
    <w:p w:rsidR="00F22D56" w:rsidRPr="00631560" w:rsidRDefault="00F22D56">
      <w:pPr>
        <w:kinsoku w:val="0"/>
        <w:overflowPunct w:val="0"/>
        <w:spacing w:before="9" w:line="13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5"/>
        </w:numPr>
        <w:tabs>
          <w:tab w:val="left" w:pos="731"/>
        </w:tabs>
        <w:kinsoku w:val="0"/>
        <w:overflowPunct w:val="0"/>
        <w:spacing w:line="388" w:lineRule="auto"/>
        <w:ind w:left="722" w:right="368" w:hanging="331"/>
        <w:jc w:val="both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Working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conjunction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teacher,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encouraged</w:t>
      </w:r>
      <w:r w:rsidRPr="00631560">
        <w:rPr>
          <w:rFonts w:asciiTheme="minorHAnsi" w:hAnsiTheme="minorHAnsi"/>
          <w:color w:val="000000" w:themeColor="text1"/>
          <w:spacing w:val="3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set,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work</w:t>
      </w:r>
      <w:r w:rsidRPr="00631560">
        <w:rPr>
          <w:rFonts w:asciiTheme="minorHAnsi" w:hAnsiTheme="minorHAnsi"/>
          <w:color w:val="000000" w:themeColor="text1"/>
          <w:w w:val="108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towards,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achievement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own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targets.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Teachers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formative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assessment</w:t>
      </w:r>
      <w:r w:rsidRPr="00631560">
        <w:rPr>
          <w:rFonts w:asciiTheme="minorHAnsi" w:hAnsiTheme="minorHAnsi"/>
          <w:color w:val="000000" w:themeColor="text1"/>
          <w:w w:val="106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strategies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5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encourage</w:t>
      </w:r>
      <w:r w:rsidRPr="00631560">
        <w:rPr>
          <w:rFonts w:asciiTheme="minorHAnsi" w:hAnsiTheme="minorHAnsi"/>
          <w:color w:val="000000" w:themeColor="text1"/>
          <w:spacing w:val="5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reflect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on</w:t>
      </w:r>
      <w:r w:rsidRPr="00631560">
        <w:rPr>
          <w:rFonts w:asciiTheme="minorHAnsi" w:hAnsiTheme="minorHAnsi"/>
          <w:color w:val="000000" w:themeColor="text1"/>
          <w:spacing w:val="4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5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own</w:t>
      </w:r>
      <w:r w:rsidRPr="00631560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work</w:t>
      </w:r>
      <w:r w:rsidRPr="00631560">
        <w:rPr>
          <w:rFonts w:asciiTheme="minorHAnsi" w:hAnsiTheme="minorHAnsi"/>
          <w:color w:val="000000" w:themeColor="text1"/>
          <w:spacing w:val="5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4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improve</w:t>
      </w:r>
      <w:r w:rsidRPr="00631560">
        <w:rPr>
          <w:rFonts w:asciiTheme="minorHAnsi" w:hAnsiTheme="minorHAnsi"/>
          <w:color w:val="000000" w:themeColor="text1"/>
          <w:spacing w:val="4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upon</w:t>
      </w:r>
      <w:r w:rsidRPr="00631560">
        <w:rPr>
          <w:rFonts w:asciiTheme="minorHAnsi" w:hAnsiTheme="minorHAnsi"/>
          <w:color w:val="000000" w:themeColor="text1"/>
          <w:spacing w:val="5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it</w:t>
      </w:r>
      <w:r w:rsidRPr="00631560">
        <w:rPr>
          <w:rFonts w:asciiTheme="minorHAnsi" w:hAnsiTheme="minorHAnsi"/>
          <w:color w:val="000000" w:themeColor="text1"/>
          <w:spacing w:val="3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E.g.</w:t>
      </w:r>
      <w:r w:rsidRPr="00631560">
        <w:rPr>
          <w:rFonts w:asciiTheme="minorHAnsi" w:hAnsiTheme="minorHAnsi"/>
          <w:color w:val="000000" w:themeColor="text1"/>
          <w:w w:val="107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Marking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diagnostic</w:t>
      </w:r>
      <w:r w:rsidRPr="00631560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supportive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involves</w:t>
      </w:r>
      <w:r w:rsidRPr="00631560">
        <w:rPr>
          <w:rFonts w:asciiTheme="minorHAnsi" w:hAnsiTheme="minorHAnsi"/>
          <w:color w:val="000000" w:themeColor="text1"/>
          <w:spacing w:val="4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conversation</w:t>
      </w:r>
      <w:r w:rsidRPr="00631560">
        <w:rPr>
          <w:rFonts w:asciiTheme="minorHAnsi" w:hAnsiTheme="minorHAnsi"/>
          <w:color w:val="000000" w:themeColor="text1"/>
          <w:spacing w:val="3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child,</w:t>
      </w:r>
      <w:r w:rsidRPr="00631560">
        <w:rPr>
          <w:rFonts w:asciiTheme="minorHAnsi" w:hAnsiTheme="minorHAnsi"/>
          <w:color w:val="000000" w:themeColor="text1"/>
          <w:w w:val="103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incorporating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such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strategies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'Two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Stars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Wish';</w:t>
      </w:r>
    </w:p>
    <w:p w:rsidR="00F22D56" w:rsidRPr="00631560" w:rsidRDefault="00F22D56">
      <w:pPr>
        <w:kinsoku w:val="0"/>
        <w:overflowPunct w:val="0"/>
        <w:spacing w:before="4" w:line="1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1"/>
          <w:numId w:val="5"/>
        </w:numPr>
        <w:tabs>
          <w:tab w:val="left" w:pos="794"/>
        </w:tabs>
        <w:kinsoku w:val="0"/>
        <w:overflowPunct w:val="0"/>
        <w:spacing w:line="394" w:lineRule="auto"/>
        <w:ind w:left="794" w:right="282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variety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teaching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 learning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approaches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clearly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evident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meeting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needs</w:t>
      </w:r>
      <w:r w:rsidRPr="00631560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w w:val="103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variety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learning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styles,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 w:cs="Arial"/>
          <w:color w:val="000000" w:themeColor="text1"/>
          <w:w w:val="105"/>
        </w:rPr>
        <w:t>in</w:t>
      </w:r>
      <w:r w:rsidRPr="00631560">
        <w:rPr>
          <w:rFonts w:asciiTheme="minorHAnsi" w:hAnsiTheme="minorHAnsi" w:cs="Arial"/>
          <w:color w:val="000000" w:themeColor="text1"/>
          <w:spacing w:val="-4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lessons;</w:t>
      </w:r>
    </w:p>
    <w:p w:rsidR="00F22D56" w:rsidRPr="00631560" w:rsidRDefault="00F22D56">
      <w:pPr>
        <w:kinsoku w:val="0"/>
        <w:overflowPunct w:val="0"/>
        <w:spacing w:before="7" w:line="18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1"/>
          <w:numId w:val="5"/>
        </w:numPr>
        <w:tabs>
          <w:tab w:val="left" w:pos="798"/>
        </w:tabs>
        <w:kinsoku w:val="0"/>
        <w:overflowPunct w:val="0"/>
        <w:spacing w:line="390" w:lineRule="auto"/>
        <w:ind w:left="808" w:right="103" w:hanging="35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Teaching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styles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adapted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meet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needs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 pupils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who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identified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as: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achieving,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low</w:t>
      </w:r>
      <w:r w:rsidRPr="00631560">
        <w:rPr>
          <w:rFonts w:asciiTheme="minorHAnsi" w:hAnsiTheme="minorHAnsi"/>
          <w:color w:val="000000" w:themeColor="text1"/>
          <w:w w:val="108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achieving,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underachieving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gifted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talented;</w:t>
      </w:r>
    </w:p>
    <w:p w:rsidR="00F22D56" w:rsidRPr="00631560" w:rsidRDefault="00F22D56">
      <w:pPr>
        <w:kinsoku w:val="0"/>
        <w:overflowPunct w:val="0"/>
        <w:spacing w:before="2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1"/>
          <w:numId w:val="5"/>
        </w:numPr>
        <w:tabs>
          <w:tab w:val="left" w:pos="794"/>
        </w:tabs>
        <w:kinsoku w:val="0"/>
        <w:overflowPunct w:val="0"/>
        <w:spacing w:line="390" w:lineRule="auto"/>
        <w:ind w:left="803" w:right="207" w:hanging="35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Teachers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effective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questioning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probe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pupils'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understanding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develop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reflective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2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critical</w:t>
      </w:r>
      <w:r w:rsidRPr="00631560">
        <w:rPr>
          <w:rFonts w:asciiTheme="minorHAnsi" w:hAnsiTheme="minorHAnsi"/>
          <w:color w:val="000000" w:themeColor="text1"/>
          <w:spacing w:val="30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thinking;</w:t>
      </w:r>
    </w:p>
    <w:p w:rsidR="00F22D56" w:rsidRPr="00631560" w:rsidRDefault="00F22D56">
      <w:pPr>
        <w:kinsoku w:val="0"/>
        <w:overflowPunct w:val="0"/>
        <w:spacing w:before="7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1"/>
          <w:numId w:val="5"/>
        </w:numPr>
        <w:tabs>
          <w:tab w:val="left" w:pos="803"/>
        </w:tabs>
        <w:kinsoku w:val="0"/>
        <w:overflowPunct w:val="0"/>
        <w:spacing w:line="390" w:lineRule="auto"/>
        <w:ind w:left="808" w:right="901" w:hanging="35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lessons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discursive,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="00E7424B" w:rsidRPr="00631560">
        <w:rPr>
          <w:rFonts w:asciiTheme="minorHAnsi" w:hAnsiTheme="minorHAnsi"/>
          <w:color w:val="000000" w:themeColor="text1"/>
          <w:w w:val="105"/>
        </w:rPr>
        <w:t>well</w:t>
      </w:r>
      <w:r w:rsidR="00E7424B" w:rsidRPr="00631560">
        <w:rPr>
          <w:rFonts w:asciiTheme="minorHAnsi" w:hAnsiTheme="minorHAnsi"/>
          <w:color w:val="000000" w:themeColor="text1"/>
          <w:spacing w:val="-1"/>
          <w:w w:val="105"/>
        </w:rPr>
        <w:t>-</w:t>
      </w:r>
      <w:r w:rsidR="00E7424B" w:rsidRPr="00631560">
        <w:rPr>
          <w:rFonts w:asciiTheme="minorHAnsi" w:hAnsiTheme="minorHAnsi"/>
          <w:color w:val="000000" w:themeColor="text1"/>
          <w:w w:val="105"/>
        </w:rPr>
        <w:t>paced</w:t>
      </w:r>
      <w:r w:rsidRPr="00631560">
        <w:rPr>
          <w:rFonts w:asciiTheme="minorHAnsi" w:hAnsiTheme="minorHAnsi"/>
          <w:color w:val="000000" w:themeColor="text1"/>
          <w:w w:val="105"/>
        </w:rPr>
        <w:t>,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ambitious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interactive. 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There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 an</w:t>
      </w:r>
      <w:r w:rsidRPr="00631560">
        <w:rPr>
          <w:rFonts w:asciiTheme="minorHAnsi" w:hAnsiTheme="minorHAnsi"/>
          <w:color w:val="000000" w:themeColor="text1"/>
          <w:w w:val="108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emphasis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on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good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quality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dialogue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between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teacher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pupil;</w:t>
      </w:r>
    </w:p>
    <w:p w:rsidR="00F22D56" w:rsidRPr="00631560" w:rsidRDefault="00F22D56">
      <w:pPr>
        <w:kinsoku w:val="0"/>
        <w:overflowPunct w:val="0"/>
        <w:spacing w:before="7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1"/>
          <w:numId w:val="5"/>
        </w:numPr>
        <w:tabs>
          <w:tab w:val="left" w:pos="798"/>
        </w:tabs>
        <w:kinsoku w:val="0"/>
        <w:overflowPunct w:val="0"/>
        <w:spacing w:line="390" w:lineRule="auto"/>
        <w:ind w:left="808" w:right="201" w:hanging="35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Thinking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Skills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 Personal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Capabilities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</w:t>
      </w:r>
      <w:r w:rsidRPr="00631560">
        <w:rPr>
          <w:rFonts w:asciiTheme="minorHAnsi" w:hAnsiTheme="minorHAnsi"/>
          <w:color w:val="000000" w:themeColor="text1"/>
          <w:spacing w:val="-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integral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part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="00E7424B" w:rsidRPr="00631560">
        <w:rPr>
          <w:rFonts w:asciiTheme="minorHAnsi" w:hAnsiTheme="minorHAnsi"/>
          <w:color w:val="000000" w:themeColor="text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lessons. 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Regular</w:t>
      </w:r>
      <w:r w:rsidRPr="00631560">
        <w:rPr>
          <w:rFonts w:asciiTheme="minorHAnsi" w:hAnsiTheme="minorHAnsi"/>
          <w:color w:val="000000" w:themeColor="text1"/>
          <w:w w:val="103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opportunities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provided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problem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solve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carry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out</w:t>
      </w:r>
      <w:r w:rsidRPr="00631560">
        <w:rPr>
          <w:rFonts w:asciiTheme="minorHAnsi" w:hAnsiTheme="minorHAnsi"/>
          <w:color w:val="000000" w:themeColor="text1"/>
          <w:spacing w:val="-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investigations.</w:t>
      </w:r>
    </w:p>
    <w:p w:rsidR="00F22D56" w:rsidRPr="00631560" w:rsidRDefault="00F22D56">
      <w:pPr>
        <w:kinsoku w:val="0"/>
        <w:overflowPunct w:val="0"/>
        <w:spacing w:before="7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1"/>
          <w:numId w:val="5"/>
        </w:numPr>
        <w:tabs>
          <w:tab w:val="left" w:pos="798"/>
        </w:tabs>
        <w:kinsoku w:val="0"/>
        <w:overflowPunct w:val="0"/>
        <w:spacing w:line="390" w:lineRule="auto"/>
        <w:ind w:left="808" w:right="667" w:hanging="355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Problem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solving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investigative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activities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seen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opportunity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draw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out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w w:val="109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strategies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used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by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when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carrying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out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work;</w:t>
      </w:r>
    </w:p>
    <w:p w:rsidR="00F22D56" w:rsidRPr="00631560" w:rsidRDefault="00F22D56">
      <w:pPr>
        <w:kinsoku w:val="0"/>
        <w:overflowPunct w:val="0"/>
        <w:spacing w:before="7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1"/>
          <w:numId w:val="5"/>
        </w:numPr>
        <w:tabs>
          <w:tab w:val="left" w:pos="798"/>
        </w:tabs>
        <w:kinsoku w:val="0"/>
        <w:overflowPunct w:val="0"/>
        <w:spacing w:line="385" w:lineRule="auto"/>
        <w:ind w:left="799" w:right="508" w:hanging="345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Teachers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model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how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problem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solve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using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variety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strategies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know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w w:val="108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understand</w:t>
      </w:r>
      <w:r w:rsidRPr="00631560">
        <w:rPr>
          <w:rFonts w:asciiTheme="minorHAnsi" w:hAnsiTheme="minorHAnsi"/>
          <w:color w:val="000000" w:themeColor="text1"/>
          <w:spacing w:val="4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these;</w:t>
      </w: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E7424B" w:rsidRPr="00631560" w:rsidRDefault="00E7424B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E7424B" w:rsidRPr="00631560" w:rsidRDefault="00E7424B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E7424B" w:rsidRPr="00631560" w:rsidRDefault="00E7424B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before="16"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BE371A">
      <w:pPr>
        <w:numPr>
          <w:ilvl w:val="0"/>
          <w:numId w:val="6"/>
        </w:numPr>
        <w:tabs>
          <w:tab w:val="left" w:pos="258"/>
        </w:tabs>
        <w:kinsoku w:val="0"/>
        <w:overflowPunct w:val="0"/>
        <w:ind w:left="258" w:hanging="158"/>
        <w:rPr>
          <w:rFonts w:asciiTheme="minorHAnsi" w:hAnsiTheme="minorHAnsi"/>
          <w:color w:val="000000" w:themeColor="text1"/>
          <w:sz w:val="18"/>
          <w:szCs w:val="19"/>
        </w:rPr>
      </w:pPr>
      <w:r w:rsidRPr="009129F6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318A1E37" wp14:editId="1AB604DE">
                <wp:simplePos x="0" y="0"/>
                <wp:positionH relativeFrom="page">
                  <wp:posOffset>841375</wp:posOffset>
                </wp:positionH>
                <wp:positionV relativeFrom="paragraph">
                  <wp:posOffset>-49530</wp:posOffset>
                </wp:positionV>
                <wp:extent cx="1787525" cy="12700"/>
                <wp:effectExtent l="0" t="0" r="0" b="0"/>
                <wp:wrapNone/>
                <wp:docPr id="3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525" cy="12700"/>
                        </a:xfrm>
                        <a:custGeom>
                          <a:avLst/>
                          <a:gdLst>
                            <a:gd name="T0" fmla="*/ 0 w 2815"/>
                            <a:gd name="T1" fmla="*/ 0 h 20"/>
                            <a:gd name="T2" fmla="*/ 2814 w 28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15" h="20">
                              <a:moveTo>
                                <a:pt x="0" y="0"/>
                              </a:moveTo>
                              <a:lnTo>
                                <a:pt x="2814" y="0"/>
                              </a:lnTo>
                            </a:path>
                          </a:pathLst>
                        </a:custGeom>
                        <a:noFill/>
                        <a:ln w="60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2CE96408" id="Freeform 12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6.25pt,-3.9pt,206.95pt,-3.9pt" coordsize="28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" o:allowincell="f" filled="f" strokeweight=".16883mm">
                <v:path arrowok="t" o:connecttype="custom" o:connectlocs="0,0;1786890,0" o:connectangles="0,0"/>
                <w10:wrap anchorx="page"/>
              </v:polyline>
            </w:pict>
          </mc:Fallback>
        </mc:AlternateConten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Page</w:t>
      </w:r>
      <w:r w:rsidR="00F22D56" w:rsidRPr="009129F6">
        <w:rPr>
          <w:rFonts w:asciiTheme="minorHAnsi" w:hAnsiTheme="minorHAnsi"/>
          <w:color w:val="000000" w:themeColor="text1"/>
          <w:spacing w:val="-12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6,</w:t>
      </w:r>
      <w:r w:rsidR="00F22D56" w:rsidRPr="009129F6">
        <w:rPr>
          <w:rFonts w:asciiTheme="minorHAnsi" w:hAnsiTheme="minorHAnsi"/>
          <w:color w:val="000000" w:themeColor="text1"/>
          <w:spacing w:val="-10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'Better</w:t>
      </w:r>
      <w:r w:rsidR="00F22D56" w:rsidRPr="009129F6">
        <w:rPr>
          <w:rFonts w:asciiTheme="minorHAnsi" w:hAnsiTheme="minorHAnsi"/>
          <w:color w:val="000000" w:themeColor="text1"/>
          <w:spacing w:val="-12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Numeracy</w:t>
      </w:r>
      <w:r w:rsidR="00F22D56" w:rsidRPr="009129F6">
        <w:rPr>
          <w:rFonts w:asciiTheme="minorHAnsi" w:hAnsiTheme="minorHAnsi"/>
          <w:color w:val="000000" w:themeColor="text1"/>
          <w:spacing w:val="4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in</w:t>
      </w:r>
      <w:r w:rsidR="00F22D56" w:rsidRPr="009129F6">
        <w:rPr>
          <w:rFonts w:asciiTheme="minorHAnsi" w:hAnsiTheme="minorHAnsi"/>
          <w:color w:val="000000" w:themeColor="text1"/>
          <w:spacing w:val="-15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Primary</w:t>
      </w:r>
      <w:r w:rsidR="00F22D56" w:rsidRPr="009129F6">
        <w:rPr>
          <w:rFonts w:asciiTheme="minorHAnsi" w:hAnsiTheme="minorHAnsi"/>
          <w:color w:val="000000" w:themeColor="text1"/>
          <w:spacing w:val="-2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Schools-</w:t>
      </w:r>
      <w:r w:rsidR="00F22D56" w:rsidRPr="009129F6">
        <w:rPr>
          <w:rFonts w:asciiTheme="minorHAnsi" w:hAnsiTheme="minorHAnsi"/>
          <w:color w:val="000000" w:themeColor="text1"/>
          <w:spacing w:val="-22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Evaluations</w:t>
      </w:r>
      <w:r w:rsidR="00F22D56" w:rsidRPr="009129F6">
        <w:rPr>
          <w:rFonts w:asciiTheme="minorHAnsi" w:hAnsiTheme="minorHAnsi"/>
          <w:color w:val="000000" w:themeColor="text1"/>
          <w:spacing w:val="5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and</w:t>
      </w:r>
      <w:r w:rsidR="00F22D56" w:rsidRPr="009129F6">
        <w:rPr>
          <w:rFonts w:asciiTheme="minorHAnsi" w:hAnsiTheme="minorHAnsi"/>
          <w:color w:val="000000" w:themeColor="text1"/>
          <w:spacing w:val="-10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prompts</w:t>
      </w:r>
      <w:r w:rsidR="00F22D56" w:rsidRPr="009129F6">
        <w:rPr>
          <w:rFonts w:asciiTheme="minorHAnsi" w:hAnsiTheme="minorHAnsi"/>
          <w:color w:val="000000" w:themeColor="text1"/>
          <w:spacing w:val="-5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for</w:t>
      </w:r>
      <w:r w:rsidR="00F22D56" w:rsidRPr="009129F6">
        <w:rPr>
          <w:rFonts w:asciiTheme="minorHAnsi" w:hAnsiTheme="minorHAnsi"/>
          <w:color w:val="000000" w:themeColor="text1"/>
          <w:spacing w:val="-13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self-evaluation'.</w:t>
      </w:r>
      <w:r w:rsidR="00F22D56" w:rsidRPr="009129F6">
        <w:rPr>
          <w:rFonts w:asciiTheme="minorHAnsi" w:hAnsiTheme="minorHAnsi"/>
          <w:color w:val="000000" w:themeColor="text1"/>
          <w:spacing w:val="-1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(ETI)</w:t>
      </w:r>
      <w:r w:rsidR="00F22D56" w:rsidRPr="009129F6">
        <w:rPr>
          <w:rFonts w:asciiTheme="minorHAnsi" w:hAnsiTheme="minorHAnsi"/>
          <w:color w:val="000000" w:themeColor="text1"/>
          <w:spacing w:val="-15"/>
          <w:w w:val="105"/>
          <w:sz w:val="18"/>
          <w:szCs w:val="19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9"/>
        </w:rPr>
        <w:t>2010.</w:t>
      </w:r>
    </w:p>
    <w:p w:rsidR="00F22D56" w:rsidRPr="009129F6" w:rsidRDefault="00F22D56" w:rsidP="00631560">
      <w:pPr>
        <w:tabs>
          <w:tab w:val="left" w:pos="258"/>
        </w:tabs>
        <w:kinsoku w:val="0"/>
        <w:overflowPunct w:val="0"/>
        <w:rPr>
          <w:rFonts w:asciiTheme="minorHAnsi" w:hAnsiTheme="minorHAnsi"/>
          <w:color w:val="000000" w:themeColor="text1"/>
          <w:sz w:val="18"/>
          <w:szCs w:val="19"/>
        </w:rPr>
        <w:sectPr w:rsidR="00F22D56" w:rsidRPr="009129F6" w:rsidSect="006E0623">
          <w:pgSz w:w="11904" w:h="16840"/>
          <w:pgMar w:top="1580" w:right="1420" w:bottom="280" w:left="1240" w:header="720" w:footer="720" w:gutter="0"/>
          <w:pgBorders w:offsetFrom="page">
            <w:top w:val="dotDotDash" w:sz="24" w:space="24" w:color="002060"/>
            <w:left w:val="dotDotDash" w:sz="24" w:space="24" w:color="002060"/>
            <w:bottom w:val="dotDotDash" w:sz="24" w:space="24" w:color="002060"/>
            <w:right w:val="dotDotDash" w:sz="24" w:space="24" w:color="002060"/>
          </w:pgBorders>
          <w:cols w:space="720" w:equalWidth="0">
            <w:col w:w="9244"/>
          </w:cols>
          <w:noEndnote/>
        </w:sect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631560" w:rsidRDefault="00F22D56">
      <w:pPr>
        <w:pStyle w:val="BodyText"/>
        <w:numPr>
          <w:ilvl w:val="0"/>
          <w:numId w:val="4"/>
        </w:numPr>
        <w:tabs>
          <w:tab w:val="left" w:pos="482"/>
        </w:tabs>
        <w:kinsoku w:val="0"/>
        <w:overflowPunct w:val="0"/>
        <w:spacing w:before="73" w:line="390" w:lineRule="auto"/>
        <w:ind w:left="492" w:right="119" w:hanging="335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culture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risk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taking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promoted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by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teacher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which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encouraged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'have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w w:val="98"/>
        </w:rPr>
        <w:t xml:space="preserve">  </w:t>
      </w:r>
      <w:r w:rsidRPr="00631560">
        <w:rPr>
          <w:rFonts w:asciiTheme="minorHAnsi" w:hAnsiTheme="minorHAnsi"/>
          <w:color w:val="000000" w:themeColor="text1"/>
          <w:w w:val="105"/>
        </w:rPr>
        <w:t>go',</w:t>
      </w:r>
      <w:r w:rsidRPr="00631560">
        <w:rPr>
          <w:rFonts w:asciiTheme="minorHAnsi" w:hAnsiTheme="minorHAnsi"/>
          <w:color w:val="000000" w:themeColor="text1"/>
          <w:spacing w:val="-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without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fear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failure;</w:t>
      </w:r>
    </w:p>
    <w:p w:rsidR="00F22D56" w:rsidRPr="00631560" w:rsidRDefault="00F22D56">
      <w:pPr>
        <w:kinsoku w:val="0"/>
        <w:overflowPunct w:val="0"/>
        <w:spacing w:before="2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4"/>
        </w:numPr>
        <w:tabs>
          <w:tab w:val="left" w:pos="487"/>
        </w:tabs>
        <w:kinsoku w:val="0"/>
        <w:overflowPunct w:val="0"/>
        <w:spacing w:line="390" w:lineRule="auto"/>
        <w:ind w:left="492" w:right="746" w:hanging="34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lessons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have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clear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learning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intentions</w:t>
      </w:r>
      <w:r w:rsidRPr="00631560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success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criteria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-including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when</w:t>
      </w:r>
      <w:r w:rsidRPr="00631560">
        <w:rPr>
          <w:rFonts w:asciiTheme="minorHAnsi" w:hAnsiTheme="minorHAnsi"/>
          <w:color w:val="000000" w:themeColor="text1"/>
          <w:w w:val="106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carrying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out</w:t>
      </w:r>
      <w:r w:rsidRPr="00631560">
        <w:rPr>
          <w:rFonts w:asciiTheme="minorHAnsi" w:hAnsiTheme="minorHAnsi"/>
          <w:color w:val="000000" w:themeColor="text1"/>
          <w:spacing w:val="-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practical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work;</w:t>
      </w:r>
    </w:p>
    <w:p w:rsidR="00F22D56" w:rsidRPr="00631560" w:rsidRDefault="00F22D56">
      <w:pPr>
        <w:kinsoku w:val="0"/>
        <w:overflowPunct w:val="0"/>
        <w:spacing w:before="2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4"/>
        </w:numPr>
        <w:tabs>
          <w:tab w:val="left" w:pos="487"/>
        </w:tabs>
        <w:kinsoku w:val="0"/>
        <w:overflowPunct w:val="0"/>
        <w:spacing w:line="377" w:lineRule="auto"/>
        <w:ind w:left="492" w:right="717" w:hanging="34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Pupils'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mental</w:t>
      </w:r>
      <w:r w:rsidRPr="00631560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strategies</w:t>
      </w:r>
      <w:r w:rsidRPr="00631560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encouraged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promoted. </w:t>
      </w:r>
      <w:r w:rsidRPr="00631560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This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 w:cs="Arial"/>
          <w:color w:val="000000" w:themeColor="text1"/>
          <w:w w:val="105"/>
        </w:rPr>
        <w:t>will</w:t>
      </w:r>
      <w:r w:rsidRPr="00631560">
        <w:rPr>
          <w:rFonts w:asciiTheme="minorHAnsi" w:hAnsiTheme="minorHAnsi" w:cs="Arial"/>
          <w:color w:val="000000" w:themeColor="text1"/>
          <w:spacing w:val="-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include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'mental starters/warm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ups,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incidental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opportunities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which</w:t>
      </w:r>
      <w:r w:rsidRPr="00631560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arise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during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lessons;</w:t>
      </w:r>
    </w:p>
    <w:p w:rsidR="00F22D56" w:rsidRPr="00631560" w:rsidRDefault="00F22D56">
      <w:pPr>
        <w:kinsoku w:val="0"/>
        <w:overflowPunct w:val="0"/>
        <w:spacing w:before="19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4"/>
        </w:numPr>
        <w:tabs>
          <w:tab w:val="left" w:pos="492"/>
        </w:tabs>
        <w:kinsoku w:val="0"/>
        <w:overflowPunct w:val="0"/>
        <w:ind w:left="492" w:hanging="344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Children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provided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opportunities</w:t>
      </w:r>
      <w:r w:rsidRPr="00631560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work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individually,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partners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or</w:t>
      </w:r>
      <w:r w:rsidRPr="00631560">
        <w:rPr>
          <w:rFonts w:asciiTheme="minorHAnsi" w:hAnsiTheme="minorHAnsi"/>
          <w:color w:val="000000" w:themeColor="text1"/>
          <w:spacing w:val="-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groups;</w:t>
      </w:r>
    </w:p>
    <w:p w:rsidR="00F22D56" w:rsidRPr="00631560" w:rsidRDefault="00F22D56">
      <w:pPr>
        <w:kinsoku w:val="0"/>
        <w:overflowPunct w:val="0"/>
        <w:spacing w:before="2" w:line="14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BE371A">
      <w:pPr>
        <w:pStyle w:val="BodyText"/>
        <w:numPr>
          <w:ilvl w:val="0"/>
          <w:numId w:val="4"/>
        </w:numPr>
        <w:tabs>
          <w:tab w:val="left" w:pos="478"/>
        </w:tabs>
        <w:kinsoku w:val="0"/>
        <w:overflowPunct w:val="0"/>
        <w:spacing w:line="387" w:lineRule="auto"/>
        <w:ind w:left="463" w:right="2515" w:hanging="32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19EB8004" wp14:editId="7A9ADD1C">
                <wp:simplePos x="0" y="0"/>
                <wp:positionH relativeFrom="page">
                  <wp:posOffset>5376545</wp:posOffset>
                </wp:positionH>
                <wp:positionV relativeFrom="paragraph">
                  <wp:posOffset>111760</wp:posOffset>
                </wp:positionV>
                <wp:extent cx="1320800" cy="1206500"/>
                <wp:effectExtent l="0" t="0" r="0" b="0"/>
                <wp:wrapNone/>
                <wp:docPr id="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2D56" w:rsidRDefault="00BE371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3F07C" wp14:editId="7D6DA46D">
                                  <wp:extent cx="1162050" cy="1216350"/>
                                  <wp:effectExtent l="0" t="0" r="0" b="317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037" cy="1226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2D56" w:rsidRDefault="00F22D5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EB8004" id="Rectangle 13" o:spid="_x0000_s1031" style="position:absolute;left:0;text-align:left;margin-left:423.35pt;margin-top:8.8pt;width:104pt;height:9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" o:allowincell="f" filled="f" stroked="f">
                <v:textbox inset="0,0,0,0">
                  <w:txbxContent>
                    <w:p w:rsidR="00F22D56" w:rsidRDefault="00BE371A">
                      <w:pPr>
                        <w:widowControl/>
                        <w:autoSpaceDE/>
                        <w:autoSpaceDN/>
                        <w:adjustRightInd/>
                        <w:spacing w:line="19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43F07C" wp14:editId="7D6DA46D">
                            <wp:extent cx="1162050" cy="1216350"/>
                            <wp:effectExtent l="0" t="0" r="0" b="317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037" cy="1226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2D56" w:rsidRDefault="00F22D56"/>
                  </w:txbxContent>
                </v:textbox>
                <w10:wrap anchorx="page"/>
              </v:rect>
            </w:pict>
          </mc:Fallback>
        </mc:AlternateContent>
      </w:r>
      <w:r w:rsidR="00F22D56" w:rsidRPr="00631560">
        <w:rPr>
          <w:rFonts w:asciiTheme="minorHAnsi" w:hAnsiTheme="minorHAnsi"/>
          <w:color w:val="000000" w:themeColor="text1"/>
          <w:w w:val="105"/>
        </w:rPr>
        <w:t>The</w:t>
      </w:r>
      <w:r w:rsidR="00F22D56"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use</w:t>
      </w:r>
      <w:r w:rsidR="00F22D56"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of</w:t>
      </w:r>
      <w:r w:rsidR="00F22D56"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Information</w:t>
      </w:r>
      <w:r w:rsidR="00F22D56" w:rsidRPr="00631560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and</w:t>
      </w:r>
      <w:r w:rsidR="00F22D56"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Communications</w:t>
      </w:r>
      <w:r w:rsidR="00F22D56" w:rsidRPr="00631560">
        <w:rPr>
          <w:rFonts w:asciiTheme="minorHAnsi" w:hAnsiTheme="minorHAnsi"/>
          <w:color w:val="000000" w:themeColor="text1"/>
          <w:spacing w:val="3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Technology</w:t>
      </w:r>
      <w:r w:rsidR="00F22D56"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is</w:t>
      </w:r>
      <w:r w:rsidR="00F22D56" w:rsidRPr="00631560">
        <w:rPr>
          <w:rFonts w:asciiTheme="minorHAnsi" w:hAnsiTheme="minorHAnsi"/>
          <w:color w:val="000000" w:themeColor="text1"/>
          <w:w w:val="99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carefully</w:t>
      </w:r>
      <w:r w:rsidR="00F22D56"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planned</w:t>
      </w:r>
      <w:r w:rsidR="00F22D56" w:rsidRPr="00631560">
        <w:rPr>
          <w:rFonts w:asciiTheme="minorHAnsi" w:hAnsiTheme="minorHAnsi"/>
          <w:color w:val="000000" w:themeColor="text1"/>
          <w:spacing w:val="4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to</w:t>
      </w:r>
      <w:r w:rsidR="00F22D56"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support</w:t>
      </w:r>
      <w:r w:rsidR="00F22D56"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the</w:t>
      </w:r>
      <w:r w:rsidR="00F22D56"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learning</w:t>
      </w:r>
      <w:r w:rsidR="00F22D56"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outcomes</w:t>
      </w:r>
      <w:r w:rsidR="00F22D56"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in</w:t>
      </w:r>
      <w:r w:rsidR="00E7424B" w:rsidRPr="00631560">
        <w:rPr>
          <w:rFonts w:asciiTheme="minorHAnsi" w:hAnsiTheme="minorHAnsi"/>
          <w:color w:val="000000" w:themeColor="text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Numeracy,</w:t>
      </w:r>
      <w:r w:rsidR="00F22D56" w:rsidRPr="00631560">
        <w:rPr>
          <w:rFonts w:asciiTheme="minorHAnsi" w:hAnsiTheme="minorHAnsi"/>
          <w:color w:val="000000" w:themeColor="text1"/>
          <w:w w:val="111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motivate</w:t>
      </w:r>
      <w:r w:rsidR="00F22D56"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pupils,</w:t>
      </w:r>
      <w:r w:rsidR="00F22D56"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consolidate</w:t>
      </w:r>
      <w:r w:rsidR="00F22D56"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their</w:t>
      </w:r>
      <w:r w:rsidR="00F22D56"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learning</w:t>
      </w:r>
      <w:r w:rsidR="00F22D56"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and</w:t>
      </w:r>
      <w:r w:rsidR="00F22D56"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extend</w:t>
      </w:r>
      <w:r w:rsidR="00F22D56"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their problem-solving</w:t>
      </w:r>
      <w:r w:rsidR="00F22D56" w:rsidRPr="00631560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 xml:space="preserve">capabilities. </w:t>
      </w:r>
      <w:r w:rsidR="00F22D56"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The</w:t>
      </w:r>
      <w:r w:rsidR="00F22D56"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5</w:t>
      </w:r>
      <w:r w:rsidR="00F22D56" w:rsidRPr="00631560">
        <w:rPr>
          <w:rFonts w:asciiTheme="minorHAnsi" w:hAnsiTheme="minorHAnsi"/>
          <w:color w:val="000000" w:themeColor="text1"/>
          <w:spacing w:val="-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Es</w:t>
      </w:r>
      <w:r w:rsidR="00F22D56"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are</w:t>
      </w:r>
      <w:r w:rsidR="00F22D56"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clearly</w:t>
      </w:r>
      <w:r w:rsidR="00F22D56"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evident in</w:t>
      </w:r>
      <w:r w:rsidR="00F22D56" w:rsidRPr="00631560">
        <w:rPr>
          <w:rFonts w:asciiTheme="minorHAnsi" w:hAnsiTheme="minorHAnsi"/>
          <w:color w:val="000000" w:themeColor="text1"/>
          <w:spacing w:val="-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in</w:t>
      </w:r>
      <w:r w:rsidR="00F22D56" w:rsidRPr="00631560">
        <w:rPr>
          <w:rFonts w:asciiTheme="minorHAnsi" w:hAnsiTheme="minorHAnsi"/>
          <w:color w:val="000000" w:themeColor="text1"/>
          <w:w w:val="110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Numeracy</w:t>
      </w:r>
      <w:r w:rsidR="00F22D56"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 xml:space="preserve">lessons. </w:t>
      </w:r>
      <w:r w:rsidR="00F22D56"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Interactive</w:t>
      </w:r>
      <w:r w:rsidR="00F22D56"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Whiteboards</w:t>
      </w:r>
      <w:r w:rsidR="00F22D56" w:rsidRPr="00631560">
        <w:rPr>
          <w:rFonts w:asciiTheme="minorHAnsi" w:hAnsiTheme="minorHAnsi"/>
          <w:color w:val="000000" w:themeColor="text1"/>
          <w:spacing w:val="3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are</w:t>
      </w:r>
      <w:r w:rsidR="00F22D56"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used</w:t>
      </w:r>
      <w:r w:rsidR="00F22D56"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by</w:t>
      </w:r>
      <w:r w:rsidR="00F22D56"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teacher</w:t>
      </w:r>
      <w:r w:rsidR="00F22D56" w:rsidRPr="00631560">
        <w:rPr>
          <w:rFonts w:asciiTheme="minorHAnsi" w:hAnsiTheme="minorHAnsi"/>
          <w:color w:val="000000" w:themeColor="text1"/>
          <w:w w:val="104"/>
        </w:rPr>
        <w:t xml:space="preserve"> </w:t>
      </w:r>
      <w:r w:rsidR="00F22D56" w:rsidRPr="00631560">
        <w:rPr>
          <w:rFonts w:asciiTheme="minorHAnsi" w:hAnsiTheme="minorHAnsi"/>
          <w:i/>
          <w:iCs/>
          <w:color w:val="000000" w:themeColor="text1"/>
          <w:w w:val="105"/>
        </w:rPr>
        <w:t>and</w:t>
      </w:r>
      <w:r w:rsidR="00F22D56" w:rsidRPr="00631560">
        <w:rPr>
          <w:rFonts w:asciiTheme="minorHAnsi" w:hAnsiTheme="minorHAnsi"/>
          <w:i/>
          <w:iCs/>
          <w:color w:val="000000" w:themeColor="text1"/>
          <w:spacing w:val="-10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pupil,</w:t>
      </w:r>
      <w:r w:rsidR="00F22D56"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during</w:t>
      </w:r>
      <w:r w:rsidR="00F22D56"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lessons,</w:t>
      </w:r>
      <w:r w:rsidR="00F22D56"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to</w:t>
      </w:r>
      <w:r w:rsidR="00F22D56"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deepen</w:t>
      </w:r>
      <w:r w:rsidR="00F22D56"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understanding</w:t>
      </w:r>
      <w:r w:rsidR="00F22D56"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and</w:t>
      </w:r>
      <w:r w:rsidR="00F22D56"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knowledge</w:t>
      </w:r>
      <w:r w:rsidR="00F22D56" w:rsidRPr="00631560">
        <w:rPr>
          <w:rFonts w:asciiTheme="minorHAnsi" w:hAnsiTheme="minorHAnsi"/>
          <w:color w:val="000000" w:themeColor="text1"/>
          <w:w w:val="104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in</w:t>
      </w:r>
      <w:r w:rsidR="00F22D56"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Numeracy;</w:t>
      </w:r>
    </w:p>
    <w:p w:rsidR="00F22D56" w:rsidRPr="00631560" w:rsidRDefault="00F22D56">
      <w:pPr>
        <w:kinsoku w:val="0"/>
        <w:overflowPunct w:val="0"/>
        <w:spacing w:before="9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4"/>
        </w:numPr>
        <w:tabs>
          <w:tab w:val="left" w:pos="468"/>
        </w:tabs>
        <w:kinsoku w:val="0"/>
        <w:overflowPunct w:val="0"/>
        <w:spacing w:line="385" w:lineRule="auto"/>
        <w:ind w:left="478" w:right="144" w:hanging="344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plenary,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at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end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lesson,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used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effectively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draw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upon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learning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intentions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3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 formatively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assess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children's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learning;</w:t>
      </w:r>
    </w:p>
    <w:p w:rsidR="00F22D56" w:rsidRPr="00631560" w:rsidRDefault="00F22D56">
      <w:pPr>
        <w:kinsoku w:val="0"/>
        <w:overflowPunct w:val="0"/>
        <w:spacing w:before="11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4"/>
        </w:numPr>
        <w:tabs>
          <w:tab w:val="left" w:pos="468"/>
        </w:tabs>
        <w:kinsoku w:val="0"/>
        <w:overflowPunct w:val="0"/>
        <w:spacing w:line="390" w:lineRule="auto"/>
        <w:ind w:left="463" w:right="175" w:hanging="335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There is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systematic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approach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development</w:t>
      </w:r>
      <w:r w:rsidRPr="00631560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pupils'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Mathematical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knowledge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w w:val="108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understanding</w:t>
      </w:r>
      <w:r w:rsidRPr="00631560">
        <w:rPr>
          <w:rFonts w:asciiTheme="minorHAnsi" w:hAnsiTheme="minorHAnsi"/>
          <w:color w:val="000000" w:themeColor="text1"/>
          <w:spacing w:val="4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="00E7424B" w:rsidRPr="00631560">
        <w:rPr>
          <w:rFonts w:asciiTheme="minorHAnsi" w:hAnsiTheme="minorHAnsi"/>
          <w:color w:val="000000" w:themeColor="text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Numeracy,</w:t>
      </w:r>
      <w:r w:rsidRPr="00631560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throughout</w:t>
      </w:r>
      <w:r w:rsidRPr="00631560">
        <w:rPr>
          <w:rFonts w:asciiTheme="minorHAnsi" w:hAnsiTheme="minorHAnsi"/>
          <w:color w:val="000000" w:themeColor="text1"/>
          <w:spacing w:val="3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school. 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example,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development</w:t>
      </w:r>
      <w:r w:rsidRPr="00631560">
        <w:rPr>
          <w:rFonts w:asciiTheme="minorHAnsi" w:hAnsiTheme="minorHAnsi"/>
          <w:color w:val="000000" w:themeColor="text1"/>
          <w:spacing w:val="4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w w:val="107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pupils'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understanding</w:t>
      </w:r>
      <w:r w:rsidRPr="00631560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place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value. 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Teachers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skilled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building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upon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children's learning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at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every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stage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development. 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whole-school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overview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used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w w:val="109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ensure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progression</w:t>
      </w:r>
      <w:r w:rsidRPr="00631560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continuity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avoid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overlap;</w:t>
      </w:r>
    </w:p>
    <w:p w:rsidR="00F22D56" w:rsidRPr="00631560" w:rsidRDefault="00F22D56">
      <w:pPr>
        <w:kinsoku w:val="0"/>
        <w:overflowPunct w:val="0"/>
        <w:spacing w:before="7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4"/>
        </w:numPr>
        <w:tabs>
          <w:tab w:val="left" w:pos="473"/>
        </w:tabs>
        <w:kinsoku w:val="0"/>
        <w:overflowPunct w:val="0"/>
        <w:spacing w:line="390" w:lineRule="auto"/>
        <w:ind w:left="468" w:right="269" w:hanging="34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Staff</w:t>
      </w:r>
      <w:r w:rsidRPr="00631560">
        <w:rPr>
          <w:rFonts w:asciiTheme="minorHAnsi" w:hAnsiTheme="minorHAnsi"/>
          <w:color w:val="000000" w:themeColor="text1"/>
          <w:spacing w:val="-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reflect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upon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self-evaluate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teaching,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seeking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at all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times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improve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build</w:t>
      </w:r>
      <w:r w:rsidRPr="00631560">
        <w:rPr>
          <w:rFonts w:asciiTheme="minorHAnsi" w:hAnsiTheme="minorHAnsi"/>
          <w:color w:val="000000" w:themeColor="text1"/>
          <w:w w:val="104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upon</w:t>
      </w:r>
      <w:r w:rsidRPr="00631560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current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practise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Mathematics</w:t>
      </w:r>
      <w:r w:rsidRPr="00631560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through</w:t>
      </w:r>
      <w:r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Continuing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Professional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Development;</w:t>
      </w:r>
    </w:p>
    <w:p w:rsidR="00F22D56" w:rsidRPr="00631560" w:rsidRDefault="00F22D56">
      <w:pPr>
        <w:kinsoku w:val="0"/>
        <w:overflowPunct w:val="0"/>
        <w:spacing w:before="2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4"/>
        </w:numPr>
        <w:tabs>
          <w:tab w:val="left" w:pos="463"/>
        </w:tabs>
        <w:kinsoku w:val="0"/>
        <w:overflowPunct w:val="0"/>
        <w:spacing w:line="390" w:lineRule="auto"/>
        <w:ind w:left="463" w:right="291" w:hanging="34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Teachers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effectively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assessment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other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data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meet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learning needs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individual</w:t>
      </w:r>
      <w:r w:rsidRPr="00631560">
        <w:rPr>
          <w:rFonts w:asciiTheme="minorHAnsi" w:hAnsiTheme="minorHAnsi"/>
          <w:color w:val="000000" w:themeColor="text1"/>
          <w:w w:val="103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pupils,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class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whole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school.</w:t>
      </w:r>
    </w:p>
    <w:p w:rsidR="00F22D56" w:rsidRPr="009129F6" w:rsidRDefault="00F22D56" w:rsidP="00631560">
      <w:pPr>
        <w:pStyle w:val="BodyText"/>
        <w:tabs>
          <w:tab w:val="left" w:pos="463"/>
        </w:tabs>
        <w:kinsoku w:val="0"/>
        <w:overflowPunct w:val="0"/>
        <w:spacing w:line="390" w:lineRule="auto"/>
        <w:ind w:left="123" w:right="291"/>
        <w:rPr>
          <w:rFonts w:asciiTheme="minorHAnsi" w:hAnsiTheme="minorHAnsi"/>
          <w:color w:val="000000" w:themeColor="text1"/>
          <w:sz w:val="20"/>
        </w:rPr>
        <w:sectPr w:rsidR="00F22D56" w:rsidRPr="009129F6" w:rsidSect="006E0623">
          <w:pgSz w:w="11904" w:h="16840"/>
          <w:pgMar w:top="1580" w:right="1240" w:bottom="280" w:left="1680" w:header="720" w:footer="720" w:gutter="0"/>
          <w:pgBorders w:offsetFrom="page">
            <w:top w:val="dotDotDash" w:sz="24" w:space="24" w:color="002060"/>
            <w:left w:val="dotDotDash" w:sz="24" w:space="24" w:color="002060"/>
            <w:bottom w:val="dotDotDash" w:sz="24" w:space="24" w:color="002060"/>
            <w:right w:val="dotDotDash" w:sz="24" w:space="24" w:color="002060"/>
          </w:pgBorders>
          <w:cols w:space="720" w:equalWidth="0">
            <w:col w:w="8984"/>
          </w:cols>
          <w:noEndnote/>
        </w:sectPr>
      </w:pPr>
    </w:p>
    <w:p w:rsidR="00F22D56" w:rsidRPr="009129F6" w:rsidRDefault="00F22D56">
      <w:pPr>
        <w:kinsoku w:val="0"/>
        <w:overflowPunct w:val="0"/>
        <w:spacing w:before="17" w:line="280" w:lineRule="exact"/>
        <w:rPr>
          <w:rFonts w:asciiTheme="minorHAnsi" w:hAnsiTheme="minorHAnsi"/>
          <w:color w:val="000000" w:themeColor="text1"/>
          <w:sz w:val="28"/>
          <w:szCs w:val="28"/>
        </w:rPr>
      </w:pPr>
    </w:p>
    <w:p w:rsidR="00F22D56" w:rsidRPr="00631560" w:rsidRDefault="00F22D56">
      <w:pPr>
        <w:pStyle w:val="Heading1"/>
        <w:kinsoku w:val="0"/>
        <w:overflowPunct w:val="0"/>
        <w:ind w:left="487"/>
        <w:rPr>
          <w:rFonts w:asciiTheme="minorHAnsi" w:hAnsiTheme="minorHAnsi"/>
          <w:b w:val="0"/>
          <w:bCs w:val="0"/>
          <w:color w:val="000000" w:themeColor="text1"/>
          <w:sz w:val="28"/>
        </w:rPr>
      </w:pPr>
      <w:r w:rsidRPr="00631560">
        <w:rPr>
          <w:rFonts w:asciiTheme="minorHAnsi" w:hAnsiTheme="minorHAnsi"/>
          <w:color w:val="000000" w:themeColor="text1"/>
          <w:sz w:val="28"/>
          <w:u w:val="single" w:color="000000"/>
        </w:rPr>
        <w:t>Effective</w:t>
      </w:r>
      <w:r w:rsidRPr="00631560">
        <w:rPr>
          <w:rFonts w:asciiTheme="minorHAnsi" w:hAnsiTheme="minorHAnsi"/>
          <w:color w:val="000000" w:themeColor="text1"/>
          <w:spacing w:val="42"/>
          <w:sz w:val="28"/>
          <w:u w:val="single" w:color="000000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8"/>
          <w:u w:val="single" w:color="000000"/>
        </w:rPr>
        <w:t>Leadership:</w:t>
      </w:r>
    </w:p>
    <w:p w:rsidR="00F22D56" w:rsidRPr="009129F6" w:rsidRDefault="00F22D56">
      <w:pPr>
        <w:kinsoku w:val="0"/>
        <w:overflowPunct w:val="0"/>
        <w:spacing w:before="5" w:line="140" w:lineRule="exact"/>
        <w:rPr>
          <w:rFonts w:asciiTheme="minorHAnsi" w:hAnsiTheme="minorHAnsi"/>
          <w:color w:val="000000" w:themeColor="text1"/>
          <w:sz w:val="14"/>
          <w:szCs w:val="14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631560" w:rsidRDefault="00F22D56" w:rsidP="00631560">
      <w:pPr>
        <w:pStyle w:val="BodyText"/>
        <w:numPr>
          <w:ilvl w:val="1"/>
          <w:numId w:val="4"/>
        </w:numPr>
        <w:tabs>
          <w:tab w:val="left" w:pos="826"/>
        </w:tabs>
        <w:kinsoku w:val="0"/>
        <w:overflowPunct w:val="0"/>
        <w:spacing w:line="360" w:lineRule="auto"/>
        <w:ind w:left="831" w:hanging="344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Development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Plan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establishes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clear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realistic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targets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Numeracy;</w:t>
      </w:r>
    </w:p>
    <w:p w:rsidR="00F22D56" w:rsidRPr="00631560" w:rsidRDefault="00F22D56" w:rsidP="00631560">
      <w:pPr>
        <w:kinsoku w:val="0"/>
        <w:overflowPunct w:val="0"/>
        <w:spacing w:line="360" w:lineRule="auto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 w:rsidP="00631560">
      <w:pPr>
        <w:pStyle w:val="BodyText"/>
        <w:numPr>
          <w:ilvl w:val="1"/>
          <w:numId w:val="4"/>
        </w:numPr>
        <w:tabs>
          <w:tab w:val="left" w:pos="826"/>
        </w:tabs>
        <w:kinsoku w:val="0"/>
        <w:overflowPunct w:val="0"/>
        <w:spacing w:line="360" w:lineRule="auto"/>
        <w:ind w:left="831" w:right="100" w:hanging="344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Co-ordinator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promotes</w:t>
      </w:r>
      <w:r w:rsidRPr="00631560">
        <w:rPr>
          <w:rFonts w:asciiTheme="minorHAnsi" w:hAnsiTheme="minorHAnsi"/>
          <w:color w:val="000000" w:themeColor="text1"/>
          <w:spacing w:val="4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effective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development</w:t>
      </w:r>
      <w:r w:rsidRPr="00631560">
        <w:rPr>
          <w:rFonts w:asciiTheme="minorHAnsi" w:hAnsiTheme="minorHAnsi"/>
          <w:color w:val="000000" w:themeColor="text1"/>
          <w:spacing w:val="3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="00C853EF" w:rsidRPr="00631560">
        <w:rPr>
          <w:rFonts w:asciiTheme="minorHAnsi" w:hAnsiTheme="minorHAnsi"/>
          <w:color w:val="000000" w:themeColor="text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4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throughout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4"/>
        </w:rPr>
        <w:t xml:space="preserve"> </w:t>
      </w:r>
      <w:r w:rsidR="00C853EF" w:rsidRPr="00631560">
        <w:rPr>
          <w:rFonts w:asciiTheme="minorHAnsi" w:hAnsiTheme="minorHAnsi"/>
          <w:color w:val="000000" w:themeColor="text1"/>
          <w:w w:val="105"/>
        </w:rPr>
        <w:t>school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serves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role model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good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practice. 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Co­ordinator</w:t>
      </w:r>
      <w:r w:rsidRPr="00631560">
        <w:rPr>
          <w:rFonts w:asciiTheme="minorHAnsi" w:hAnsiTheme="minorHAnsi"/>
          <w:color w:val="000000" w:themeColor="text1"/>
          <w:spacing w:val="17"/>
        </w:rPr>
        <w:t xml:space="preserve"> </w:t>
      </w:r>
      <w:r w:rsidR="00C853EF" w:rsidRPr="00631560">
        <w:rPr>
          <w:rFonts w:asciiTheme="minorHAnsi" w:hAnsiTheme="minorHAnsi"/>
          <w:color w:val="000000" w:themeColor="text1"/>
          <w:spacing w:val="17"/>
        </w:rPr>
        <w:t>s</w:t>
      </w:r>
      <w:r w:rsidRPr="00631560">
        <w:rPr>
          <w:rFonts w:asciiTheme="minorHAnsi" w:hAnsiTheme="minorHAnsi"/>
          <w:color w:val="000000" w:themeColor="text1"/>
          <w:w w:val="105"/>
        </w:rPr>
        <w:t>he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provides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CPD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staff,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collates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analyses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data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provides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advice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on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day­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to-day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basis;</w:t>
      </w:r>
    </w:p>
    <w:p w:rsidR="00F22D56" w:rsidRPr="00631560" w:rsidRDefault="00F22D56" w:rsidP="00631560">
      <w:pPr>
        <w:kinsoku w:val="0"/>
        <w:overflowPunct w:val="0"/>
        <w:spacing w:before="5" w:line="360" w:lineRule="auto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 w:rsidP="00631560">
      <w:pPr>
        <w:pStyle w:val="BodyText"/>
        <w:numPr>
          <w:ilvl w:val="1"/>
          <w:numId w:val="4"/>
        </w:numPr>
        <w:tabs>
          <w:tab w:val="left" w:pos="821"/>
        </w:tabs>
        <w:kinsoku w:val="0"/>
        <w:overflowPunct w:val="0"/>
        <w:spacing w:line="360" w:lineRule="auto"/>
        <w:ind w:left="817" w:right="378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priorities</w:t>
      </w:r>
      <w:r w:rsidRPr="00631560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 each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</w:t>
      </w:r>
      <w:r w:rsidRPr="00631560">
        <w:rPr>
          <w:rFonts w:asciiTheme="minorHAnsi" w:hAnsiTheme="minorHAnsi"/>
          <w:color w:val="000000" w:themeColor="text1"/>
          <w:spacing w:val="-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year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effectively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met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through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action</w:t>
      </w:r>
      <w:r w:rsidRPr="00631560">
        <w:rPr>
          <w:rFonts w:asciiTheme="minorHAnsi" w:hAnsiTheme="minorHAnsi"/>
          <w:color w:val="000000" w:themeColor="text1"/>
          <w:w w:val="106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plan;</w:t>
      </w:r>
    </w:p>
    <w:p w:rsidR="00F22D56" w:rsidRPr="00631560" w:rsidRDefault="00F22D56" w:rsidP="00631560">
      <w:pPr>
        <w:kinsoku w:val="0"/>
        <w:overflowPunct w:val="0"/>
        <w:spacing w:before="6" w:line="360" w:lineRule="auto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 w:rsidP="00631560">
      <w:pPr>
        <w:pStyle w:val="BodyText"/>
        <w:numPr>
          <w:ilvl w:val="1"/>
          <w:numId w:val="4"/>
        </w:numPr>
        <w:tabs>
          <w:tab w:val="left" w:pos="817"/>
        </w:tabs>
        <w:kinsoku w:val="0"/>
        <w:overflowPunct w:val="0"/>
        <w:spacing w:line="360" w:lineRule="auto"/>
        <w:ind w:left="807" w:right="155" w:hanging="33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Co-ordinator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conjunction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SMT ensures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all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data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rigorously</w:t>
      </w:r>
      <w:r w:rsidRPr="00631560">
        <w:rPr>
          <w:rFonts w:asciiTheme="minorHAnsi" w:hAnsiTheme="minorHAnsi"/>
          <w:color w:val="000000" w:themeColor="text1"/>
          <w:w w:val="102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analysed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part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target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setting</w:t>
      </w:r>
      <w:r w:rsidRPr="00631560">
        <w:rPr>
          <w:rFonts w:asciiTheme="minorHAnsi" w:hAnsiTheme="minorHAnsi"/>
          <w:color w:val="000000" w:themeColor="text1"/>
          <w:spacing w:val="-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process. 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This includes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qualitative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data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(from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teachers'</w:t>
      </w:r>
      <w:r w:rsidRPr="00631560">
        <w:rPr>
          <w:rFonts w:asciiTheme="minorHAnsi" w:hAnsiTheme="minorHAnsi"/>
          <w:color w:val="000000" w:themeColor="text1"/>
          <w:w w:val="107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observations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etc.)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quantitative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data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(from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standardised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tests). 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uses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GL</w:t>
      </w:r>
      <w:r w:rsidRPr="00631560">
        <w:rPr>
          <w:rFonts w:asciiTheme="minorHAnsi" w:hAnsiTheme="minorHAnsi"/>
          <w:color w:val="000000" w:themeColor="text1"/>
          <w:w w:val="109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Assessment's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Progress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Maths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test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(PIM)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 quantitatively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measure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children's achievements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Mathematics. 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PIM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 used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identify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those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who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achieving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line</w:t>
      </w:r>
      <w:r w:rsidRPr="00631560">
        <w:rPr>
          <w:rFonts w:asciiTheme="minorHAnsi" w:hAnsiTheme="minorHAnsi"/>
          <w:color w:val="000000" w:themeColor="text1"/>
          <w:w w:val="106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ability,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achieving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beyond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expectations,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achieving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or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low</w:t>
      </w:r>
      <w:r w:rsidRPr="00631560">
        <w:rPr>
          <w:rFonts w:asciiTheme="minorHAnsi" w:hAnsiTheme="minorHAnsi"/>
          <w:color w:val="000000" w:themeColor="text1"/>
          <w:w w:val="108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achieving.</w:t>
      </w:r>
    </w:p>
    <w:p w:rsidR="00F22D56" w:rsidRPr="00631560" w:rsidRDefault="00F22D56" w:rsidP="00631560">
      <w:pPr>
        <w:kinsoku w:val="0"/>
        <w:overflowPunct w:val="0"/>
        <w:spacing w:before="8" w:line="360" w:lineRule="auto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 w:rsidP="00631560">
      <w:pPr>
        <w:pStyle w:val="BodyText"/>
        <w:numPr>
          <w:ilvl w:val="1"/>
          <w:numId w:val="4"/>
        </w:numPr>
        <w:tabs>
          <w:tab w:val="left" w:pos="812"/>
        </w:tabs>
        <w:kinsoku w:val="0"/>
        <w:overflowPunct w:val="0"/>
        <w:spacing w:line="360" w:lineRule="auto"/>
        <w:ind w:left="807" w:right="215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Data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used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by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3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Co-ordinator,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SMT,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SE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>N</w:t>
      </w:r>
      <w:r w:rsidRPr="00631560">
        <w:rPr>
          <w:rFonts w:asciiTheme="minorHAnsi" w:hAnsiTheme="minorHAnsi"/>
          <w:color w:val="000000" w:themeColor="text1"/>
          <w:w w:val="105"/>
        </w:rPr>
        <w:t>CO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ensure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needs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w w:val="109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effectively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met.</w:t>
      </w:r>
      <w:r w:rsidRPr="00631560">
        <w:rPr>
          <w:rFonts w:asciiTheme="minorHAnsi" w:hAnsiTheme="minorHAnsi"/>
          <w:color w:val="000000" w:themeColor="text1"/>
          <w:spacing w:val="5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Target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groups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 established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relation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under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achievement. Pupils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Special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Educational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Needs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will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have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targets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met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through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Individual</w:t>
      </w:r>
      <w:r w:rsidRPr="00631560">
        <w:rPr>
          <w:rFonts w:asciiTheme="minorHAnsi" w:hAnsiTheme="minorHAnsi"/>
          <w:color w:val="000000" w:themeColor="text1"/>
          <w:w w:val="104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Education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Plans</w:t>
      </w:r>
      <w:r w:rsidRPr="00631560">
        <w:rPr>
          <w:rFonts w:asciiTheme="minorHAnsi" w:hAnsiTheme="minorHAnsi"/>
          <w:color w:val="000000" w:themeColor="text1"/>
          <w:spacing w:val="3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(IEPs). 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Teachers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 w:cs="Arial"/>
          <w:color w:val="000000" w:themeColor="text1"/>
          <w:w w:val="105"/>
        </w:rPr>
        <w:t>will</w:t>
      </w:r>
      <w:r w:rsidRPr="00631560">
        <w:rPr>
          <w:rFonts w:asciiTheme="minorHAnsi" w:hAnsiTheme="minorHAnsi" w:cs="Arial"/>
          <w:color w:val="000000" w:themeColor="text1"/>
          <w:spacing w:val="-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liaise with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SENCO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3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Co-ordinator</w:t>
      </w:r>
      <w:r w:rsidRPr="00631560">
        <w:rPr>
          <w:rFonts w:asciiTheme="minorHAnsi" w:hAnsiTheme="minorHAnsi"/>
          <w:color w:val="000000" w:themeColor="text1"/>
          <w:w w:val="107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event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having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concern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regard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pupil's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progress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Numeracy. 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</w:t>
      </w:r>
    </w:p>
    <w:p w:rsidR="00F22D56" w:rsidRPr="00631560" w:rsidRDefault="00F22D56" w:rsidP="00631560">
      <w:pPr>
        <w:pStyle w:val="BodyText"/>
        <w:kinsoku w:val="0"/>
        <w:overflowPunct w:val="0"/>
        <w:spacing w:line="360" w:lineRule="auto"/>
        <w:ind w:left="807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 w:cs="Arial"/>
          <w:color w:val="000000" w:themeColor="text1"/>
          <w:w w:val="105"/>
        </w:rPr>
        <w:t>will</w:t>
      </w:r>
      <w:r w:rsidRPr="00631560">
        <w:rPr>
          <w:rFonts w:asciiTheme="minorHAnsi" w:hAnsiTheme="minorHAnsi" w:cs="Arial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follow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recommended</w:t>
      </w:r>
      <w:r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process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'Count,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Read,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Succeed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>'</w:t>
      </w:r>
      <w:r w:rsidRPr="00631560">
        <w:rPr>
          <w:rFonts w:asciiTheme="minorHAnsi" w:hAnsiTheme="minorHAnsi"/>
          <w:color w:val="000000" w:themeColor="text1"/>
          <w:w w:val="105"/>
          <w:position w:val="10"/>
          <w:sz w:val="14"/>
        </w:rPr>
        <w:t>9</w:t>
      </w:r>
      <w:r w:rsidRPr="00631560">
        <w:rPr>
          <w:rFonts w:asciiTheme="minorHAnsi" w:hAnsiTheme="minorHAnsi"/>
          <w:color w:val="000000" w:themeColor="text1"/>
          <w:spacing w:val="25"/>
          <w:w w:val="105"/>
          <w:position w:val="10"/>
        </w:rPr>
        <w:t xml:space="preserve"> </w:t>
      </w:r>
      <w:r w:rsidR="00C853EF" w:rsidRPr="00631560">
        <w:rPr>
          <w:rFonts w:asciiTheme="minorHAnsi" w:hAnsiTheme="minorHAnsi"/>
          <w:color w:val="000000" w:themeColor="text1"/>
          <w:w w:val="105"/>
        </w:rPr>
        <w:t>regarding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intervention;</w:t>
      </w:r>
    </w:p>
    <w:p w:rsidR="00F22D56" w:rsidRPr="00631560" w:rsidRDefault="00F22D56" w:rsidP="00631560">
      <w:pPr>
        <w:kinsoku w:val="0"/>
        <w:overflowPunct w:val="0"/>
        <w:spacing w:line="360" w:lineRule="auto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 w:rsidP="00631560">
      <w:pPr>
        <w:pStyle w:val="BodyText"/>
        <w:numPr>
          <w:ilvl w:val="1"/>
          <w:numId w:val="4"/>
        </w:numPr>
        <w:tabs>
          <w:tab w:val="left" w:pos="802"/>
        </w:tabs>
        <w:kinsoku w:val="0"/>
        <w:overflowPunct w:val="0"/>
        <w:spacing w:line="360" w:lineRule="auto"/>
        <w:ind w:left="807" w:right="371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SMT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monitor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achievement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relation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outcomes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3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on FSM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w w:val="108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gender;</w:t>
      </w:r>
    </w:p>
    <w:p w:rsidR="00F22D56" w:rsidRPr="00631560" w:rsidRDefault="00F22D56" w:rsidP="00631560">
      <w:pPr>
        <w:kinsoku w:val="0"/>
        <w:overflowPunct w:val="0"/>
        <w:spacing w:before="2" w:line="360" w:lineRule="auto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 w:rsidP="00631560">
      <w:pPr>
        <w:pStyle w:val="BodyText"/>
        <w:numPr>
          <w:ilvl w:val="1"/>
          <w:numId w:val="4"/>
        </w:numPr>
        <w:tabs>
          <w:tab w:val="left" w:pos="802"/>
        </w:tabs>
        <w:kinsoku w:val="0"/>
        <w:overflowPunct w:val="0"/>
        <w:spacing w:line="360" w:lineRule="auto"/>
        <w:ind w:right="215" w:hanging="349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Targets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relation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maximising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outcomes,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form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essential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aspect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w w:val="106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action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plan;</w:t>
      </w:r>
    </w:p>
    <w:p w:rsidR="00631560" w:rsidRPr="009129F6" w:rsidRDefault="00631560" w:rsidP="00C853EF">
      <w:pPr>
        <w:pStyle w:val="ListParagraph"/>
        <w:rPr>
          <w:rFonts w:asciiTheme="minorHAnsi" w:hAnsiTheme="minorHAnsi"/>
          <w:color w:val="000000" w:themeColor="text1"/>
        </w:rPr>
      </w:pPr>
    </w:p>
    <w:p w:rsidR="00C853EF" w:rsidRPr="009129F6" w:rsidRDefault="00C853EF" w:rsidP="00631560">
      <w:pPr>
        <w:pStyle w:val="BodyText"/>
        <w:tabs>
          <w:tab w:val="left" w:pos="802"/>
        </w:tabs>
        <w:kinsoku w:val="0"/>
        <w:overflowPunct w:val="0"/>
        <w:spacing w:line="390" w:lineRule="auto"/>
        <w:ind w:left="0" w:right="215"/>
        <w:rPr>
          <w:rFonts w:asciiTheme="minorHAnsi" w:hAnsiTheme="minorHAnsi"/>
          <w:color w:val="000000" w:themeColor="text1"/>
          <w:sz w:val="20"/>
        </w:rPr>
      </w:pPr>
    </w:p>
    <w:p w:rsidR="00F22D56" w:rsidRPr="009129F6" w:rsidRDefault="00F22D56">
      <w:pPr>
        <w:kinsoku w:val="0"/>
        <w:overflowPunct w:val="0"/>
        <w:spacing w:before="5" w:line="220" w:lineRule="exact"/>
        <w:rPr>
          <w:rFonts w:asciiTheme="minorHAnsi" w:hAnsiTheme="minorHAnsi"/>
          <w:color w:val="000000" w:themeColor="text1"/>
          <w:sz w:val="22"/>
          <w:szCs w:val="22"/>
        </w:rPr>
      </w:pPr>
    </w:p>
    <w:p w:rsidR="00F22D56" w:rsidRPr="009129F6" w:rsidRDefault="00BE371A">
      <w:pPr>
        <w:numPr>
          <w:ilvl w:val="0"/>
          <w:numId w:val="6"/>
        </w:numPr>
        <w:tabs>
          <w:tab w:val="left" w:pos="220"/>
        </w:tabs>
        <w:kinsoku w:val="0"/>
        <w:overflowPunct w:val="0"/>
        <w:spacing w:line="253" w:lineRule="auto"/>
        <w:ind w:left="263" w:right="1019" w:hanging="153"/>
        <w:rPr>
          <w:rFonts w:asciiTheme="minorHAnsi" w:hAnsiTheme="minorHAnsi"/>
          <w:color w:val="000000" w:themeColor="text1"/>
          <w:sz w:val="18"/>
          <w:szCs w:val="18"/>
        </w:rPr>
      </w:pPr>
      <w:r w:rsidRPr="009129F6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3E3325F6" wp14:editId="4B44139A">
                <wp:simplePos x="0" y="0"/>
                <wp:positionH relativeFrom="page">
                  <wp:posOffset>854710</wp:posOffset>
                </wp:positionH>
                <wp:positionV relativeFrom="paragraph">
                  <wp:posOffset>-50800</wp:posOffset>
                </wp:positionV>
                <wp:extent cx="1778635" cy="12700"/>
                <wp:effectExtent l="0" t="0" r="0" b="0"/>
                <wp:wrapNone/>
                <wp:docPr id="3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635" cy="12700"/>
                        </a:xfrm>
                        <a:custGeom>
                          <a:avLst/>
                          <a:gdLst>
                            <a:gd name="T0" fmla="*/ 0 w 2801"/>
                            <a:gd name="T1" fmla="*/ 0 h 20"/>
                            <a:gd name="T2" fmla="*/ 2801 w 28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01" h="20">
                              <a:moveTo>
                                <a:pt x="0" y="0"/>
                              </a:moveTo>
                              <a:lnTo>
                                <a:pt x="2801" y="0"/>
                              </a:lnTo>
                            </a:path>
                          </a:pathLst>
                        </a:custGeom>
                        <a:noFill/>
                        <a:ln w="9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559F60AA" id="Freeform 14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7.3pt,-4pt,207.35pt,-4pt" coordsize="28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" o:allowincell="f" filled="f" strokeweight=".25256mm">
                <v:path arrowok="t" o:connecttype="custom" o:connectlocs="0,0;1778635,0" o:connectangles="0,0"/>
                <w10:wrap anchorx="page"/>
              </v:polyline>
            </w:pict>
          </mc:Fallback>
        </mc:AlternateConten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Page</w:t>
      </w:r>
      <w:r w:rsidR="00F22D56" w:rsidRPr="009129F6">
        <w:rPr>
          <w:rFonts w:asciiTheme="minorHAnsi" w:hAnsiTheme="minorHAnsi"/>
          <w:color w:val="000000" w:themeColor="text1"/>
          <w:spacing w:val="-2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41,</w:t>
      </w:r>
      <w:r w:rsidR="00F22D56" w:rsidRPr="009129F6">
        <w:rPr>
          <w:rFonts w:asciiTheme="minorHAnsi" w:hAnsiTheme="minorHAnsi"/>
          <w:color w:val="000000" w:themeColor="text1"/>
          <w:spacing w:val="7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'Count,</w:t>
      </w:r>
      <w:r w:rsidR="00F22D56" w:rsidRPr="009129F6">
        <w:rPr>
          <w:rFonts w:asciiTheme="minorHAnsi" w:hAnsiTheme="minorHAnsi"/>
          <w:color w:val="000000" w:themeColor="text1"/>
          <w:spacing w:val="-7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Read:</w:t>
      </w:r>
      <w:r w:rsidR="00F22D56" w:rsidRPr="009129F6">
        <w:rPr>
          <w:rFonts w:asciiTheme="minorHAnsi" w:hAnsiTheme="minorHAnsi"/>
          <w:color w:val="000000" w:themeColor="text1"/>
          <w:spacing w:val="-1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Succeed</w:t>
      </w:r>
      <w:r w:rsidR="00F22D56" w:rsidRPr="009129F6">
        <w:rPr>
          <w:rFonts w:asciiTheme="minorHAnsi" w:hAnsiTheme="minorHAnsi"/>
          <w:color w:val="000000" w:themeColor="text1"/>
          <w:spacing w:val="-3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25"/>
          <w:sz w:val="18"/>
          <w:szCs w:val="18"/>
        </w:rPr>
        <w:t>-A</w:t>
      </w:r>
      <w:r w:rsidR="00F22D56" w:rsidRPr="009129F6">
        <w:rPr>
          <w:rFonts w:asciiTheme="minorHAnsi" w:hAnsiTheme="minorHAnsi"/>
          <w:color w:val="000000" w:themeColor="text1"/>
          <w:spacing w:val="-15"/>
          <w:w w:val="12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Strategy</w:t>
      </w:r>
      <w:r w:rsidR="00F22D56" w:rsidRPr="009129F6">
        <w:rPr>
          <w:rFonts w:asciiTheme="minorHAnsi" w:hAnsiTheme="minorHAnsi"/>
          <w:color w:val="000000" w:themeColor="text1"/>
          <w:spacing w:val="1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to</w:t>
      </w:r>
      <w:r w:rsidR="00F22D56" w:rsidRPr="009129F6">
        <w:rPr>
          <w:rFonts w:asciiTheme="minorHAnsi" w:hAnsiTheme="minorHAnsi"/>
          <w:color w:val="000000" w:themeColor="text1"/>
          <w:spacing w:val="-2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Improve</w:t>
      </w:r>
      <w:r w:rsidR="00F22D56" w:rsidRPr="009129F6">
        <w:rPr>
          <w:rFonts w:asciiTheme="minorHAnsi" w:hAnsiTheme="minorHAnsi"/>
          <w:color w:val="000000" w:themeColor="text1"/>
          <w:spacing w:val="9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Outcomes</w:t>
      </w:r>
      <w:r w:rsidR="00F22D56" w:rsidRPr="009129F6">
        <w:rPr>
          <w:rFonts w:asciiTheme="minorHAnsi" w:hAnsiTheme="minorHAnsi"/>
          <w:color w:val="000000" w:themeColor="text1"/>
          <w:spacing w:val="-5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jn</w:t>
      </w:r>
      <w:r w:rsidR="00F22D56" w:rsidRPr="009129F6">
        <w:rPr>
          <w:rFonts w:asciiTheme="minorHAnsi" w:hAnsiTheme="minorHAnsi"/>
          <w:color w:val="000000" w:themeColor="text1"/>
          <w:spacing w:val="11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Ljteracy</w:t>
      </w:r>
      <w:r w:rsidR="00F22D56" w:rsidRPr="009129F6">
        <w:rPr>
          <w:rFonts w:asciiTheme="minorHAnsi" w:hAnsiTheme="minorHAnsi"/>
          <w:color w:val="000000" w:themeColor="text1"/>
          <w:spacing w:val="5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and</w:t>
      </w:r>
      <w:r w:rsidR="00F22D56" w:rsidRPr="009129F6">
        <w:rPr>
          <w:rFonts w:asciiTheme="minorHAnsi" w:hAnsiTheme="minorHAnsi"/>
          <w:color w:val="000000" w:themeColor="text1"/>
          <w:spacing w:val="-9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Numeracy',</w:t>
      </w:r>
      <w:r w:rsidR="00F22D56" w:rsidRPr="009129F6">
        <w:rPr>
          <w:rFonts w:asciiTheme="minorHAnsi" w:hAnsiTheme="minorHAnsi"/>
          <w:color w:val="000000" w:themeColor="text1"/>
          <w:spacing w:val="10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DE.</w:t>
      </w:r>
      <w:r w:rsidR="00F22D56" w:rsidRPr="009129F6">
        <w:rPr>
          <w:rFonts w:asciiTheme="minorHAnsi" w:hAnsiTheme="minorHAnsi"/>
          <w:color w:val="000000" w:themeColor="text1"/>
          <w:spacing w:val="-1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200</w:t>
      </w:r>
      <w:r w:rsidR="00F22D56" w:rsidRPr="009129F6">
        <w:rPr>
          <w:rFonts w:asciiTheme="minorHAnsi" w:hAnsiTheme="minorHAnsi"/>
          <w:color w:val="000000" w:themeColor="text1"/>
          <w:spacing w:val="7"/>
          <w:w w:val="105"/>
          <w:sz w:val="18"/>
          <w:szCs w:val="18"/>
        </w:rPr>
        <w:t>0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.</w:t>
      </w:r>
      <w:r w:rsidR="00F22D56" w:rsidRPr="009129F6">
        <w:rPr>
          <w:rFonts w:asciiTheme="minorHAnsi" w:hAnsiTheme="minorHAnsi"/>
          <w:color w:val="000000" w:themeColor="text1"/>
          <w:w w:val="121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(See</w:t>
      </w:r>
      <w:r w:rsidR="00F22D56" w:rsidRPr="009129F6">
        <w:rPr>
          <w:rFonts w:asciiTheme="minorHAnsi" w:hAnsiTheme="minorHAnsi"/>
          <w:color w:val="000000" w:themeColor="text1"/>
          <w:spacing w:val="-35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Appenrux</w:t>
      </w:r>
      <w:r w:rsidR="00F22D56" w:rsidRPr="009129F6">
        <w:rPr>
          <w:rFonts w:asciiTheme="minorHAnsi" w:hAnsiTheme="minorHAnsi"/>
          <w:color w:val="000000" w:themeColor="text1"/>
          <w:spacing w:val="-22"/>
          <w:w w:val="105"/>
          <w:sz w:val="18"/>
          <w:szCs w:val="18"/>
        </w:rPr>
        <w:t xml:space="preserve"> </w:t>
      </w:r>
      <w:r w:rsidR="00F22D56" w:rsidRPr="009129F6">
        <w:rPr>
          <w:rFonts w:asciiTheme="minorHAnsi" w:hAnsiTheme="minorHAnsi"/>
          <w:color w:val="000000" w:themeColor="text1"/>
          <w:w w:val="105"/>
          <w:sz w:val="18"/>
          <w:szCs w:val="18"/>
        </w:rPr>
        <w:t>1).</w:t>
      </w:r>
    </w:p>
    <w:p w:rsidR="00F22D56" w:rsidRPr="009129F6" w:rsidRDefault="00F22D56" w:rsidP="00C853EF">
      <w:pPr>
        <w:tabs>
          <w:tab w:val="left" w:pos="220"/>
        </w:tabs>
        <w:kinsoku w:val="0"/>
        <w:overflowPunct w:val="0"/>
        <w:spacing w:line="253" w:lineRule="auto"/>
        <w:ind w:left="110" w:right="1019"/>
        <w:rPr>
          <w:rFonts w:asciiTheme="minorHAnsi" w:hAnsiTheme="minorHAnsi"/>
          <w:color w:val="000000" w:themeColor="text1"/>
          <w:sz w:val="18"/>
          <w:szCs w:val="18"/>
        </w:rPr>
        <w:sectPr w:rsidR="00F22D56" w:rsidRPr="009129F6" w:rsidSect="006E0623">
          <w:pgSz w:w="11904" w:h="16840"/>
          <w:pgMar w:top="1580" w:right="1360" w:bottom="280" w:left="1240" w:header="720" w:footer="720" w:gutter="0"/>
          <w:pgBorders w:offsetFrom="page">
            <w:top w:val="dotDotDash" w:sz="24" w:space="24" w:color="002060"/>
            <w:left w:val="dotDotDash" w:sz="24" w:space="24" w:color="002060"/>
            <w:bottom w:val="dotDotDash" w:sz="24" w:space="24" w:color="002060"/>
            <w:right w:val="dotDotDash" w:sz="24" w:space="24" w:color="002060"/>
          </w:pgBorders>
          <w:cols w:space="720" w:equalWidth="0">
            <w:col w:w="9304"/>
          </w:cols>
          <w:noEndnote/>
        </w:sect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4A4D4A" w:rsidRPr="009129F6" w:rsidRDefault="004A4D4A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631560" w:rsidRDefault="00F22D56">
      <w:pPr>
        <w:pStyle w:val="BodyText"/>
        <w:numPr>
          <w:ilvl w:val="1"/>
          <w:numId w:val="6"/>
        </w:numPr>
        <w:tabs>
          <w:tab w:val="left" w:pos="561"/>
        </w:tabs>
        <w:kinsoku w:val="0"/>
        <w:overflowPunct w:val="0"/>
        <w:spacing w:before="73"/>
        <w:ind w:left="561" w:hanging="339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progress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tracked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relation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individual,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class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whole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</w:t>
      </w:r>
      <w:r w:rsidRPr="00631560">
        <w:rPr>
          <w:rFonts w:asciiTheme="minorHAnsi" w:hAnsiTheme="minorHAnsi"/>
          <w:color w:val="000000" w:themeColor="text1"/>
          <w:spacing w:val="-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achievement;</w:t>
      </w:r>
    </w:p>
    <w:p w:rsidR="00631560" w:rsidRPr="00631560" w:rsidRDefault="00631560" w:rsidP="00631560">
      <w:pPr>
        <w:pStyle w:val="BodyText"/>
        <w:tabs>
          <w:tab w:val="left" w:pos="561"/>
        </w:tabs>
        <w:kinsoku w:val="0"/>
        <w:overflowPunct w:val="0"/>
        <w:spacing w:before="73" w:line="120" w:lineRule="auto"/>
        <w:ind w:left="561"/>
        <w:rPr>
          <w:rFonts w:asciiTheme="minorHAnsi" w:hAnsiTheme="minorHAnsi"/>
          <w:color w:val="000000" w:themeColor="text1"/>
        </w:rPr>
      </w:pPr>
    </w:p>
    <w:p w:rsidR="00F22D56" w:rsidRPr="00631560" w:rsidRDefault="00F22D56">
      <w:pPr>
        <w:kinsoku w:val="0"/>
        <w:overflowPunct w:val="0"/>
        <w:spacing w:before="6" w:line="14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1"/>
          <w:numId w:val="6"/>
        </w:numPr>
        <w:tabs>
          <w:tab w:val="left" w:pos="566"/>
        </w:tabs>
        <w:kinsoku w:val="0"/>
        <w:overflowPunct w:val="0"/>
        <w:spacing w:line="384" w:lineRule="auto"/>
        <w:ind w:left="561" w:right="934" w:hanging="343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Continuing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Professional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Development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Needs</w:t>
      </w:r>
      <w:r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staff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met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by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Co­</w:t>
      </w:r>
      <w:r w:rsidRPr="00631560">
        <w:rPr>
          <w:rFonts w:asciiTheme="minorHAnsi" w:hAnsiTheme="minorHAnsi"/>
          <w:color w:val="000000" w:themeColor="text1"/>
          <w:w w:val="107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ordinator;</w:t>
      </w:r>
    </w:p>
    <w:p w:rsidR="00631560" w:rsidRPr="00631560" w:rsidRDefault="00631560" w:rsidP="00631560">
      <w:pPr>
        <w:pStyle w:val="BodyText"/>
        <w:tabs>
          <w:tab w:val="left" w:pos="566"/>
        </w:tabs>
        <w:kinsoku w:val="0"/>
        <w:overflowPunct w:val="0"/>
        <w:spacing w:line="120" w:lineRule="auto"/>
        <w:ind w:left="561" w:right="936"/>
        <w:rPr>
          <w:rFonts w:asciiTheme="minorHAnsi" w:hAnsiTheme="minorHAnsi"/>
          <w:color w:val="000000" w:themeColor="text1"/>
        </w:rPr>
      </w:pPr>
    </w:p>
    <w:p w:rsidR="00F22D56" w:rsidRPr="00631560" w:rsidRDefault="00F22D56">
      <w:pPr>
        <w:kinsoku w:val="0"/>
        <w:overflowPunct w:val="0"/>
        <w:spacing w:before="11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1"/>
          <w:numId w:val="6"/>
        </w:numPr>
        <w:tabs>
          <w:tab w:val="left" w:pos="552"/>
        </w:tabs>
        <w:kinsoku w:val="0"/>
        <w:overflowPunct w:val="0"/>
        <w:spacing w:line="389" w:lineRule="auto"/>
        <w:ind w:left="561" w:right="120" w:hanging="348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purchase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resources</w:t>
      </w:r>
      <w:r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>s</w:t>
      </w:r>
      <w:r w:rsidRPr="00631560">
        <w:rPr>
          <w:rFonts w:asciiTheme="minorHAnsi" w:hAnsiTheme="minorHAnsi"/>
          <w:color w:val="000000" w:themeColor="text1"/>
          <w:w w:val="105"/>
        </w:rPr>
        <w:t>ted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action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plan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subject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2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financial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management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procedures</w:t>
      </w:r>
      <w:r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through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school's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LMS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budget;</w:t>
      </w:r>
    </w:p>
    <w:p w:rsidR="00631560" w:rsidRPr="00631560" w:rsidRDefault="00631560" w:rsidP="00631560">
      <w:pPr>
        <w:pStyle w:val="BodyText"/>
        <w:tabs>
          <w:tab w:val="left" w:pos="552"/>
        </w:tabs>
        <w:kinsoku w:val="0"/>
        <w:overflowPunct w:val="0"/>
        <w:spacing w:line="120" w:lineRule="auto"/>
        <w:ind w:left="561" w:right="119"/>
        <w:rPr>
          <w:rFonts w:asciiTheme="minorHAnsi" w:hAnsiTheme="minorHAnsi"/>
          <w:color w:val="000000" w:themeColor="text1"/>
        </w:rPr>
      </w:pPr>
    </w:p>
    <w:p w:rsidR="00F22D56" w:rsidRPr="00631560" w:rsidRDefault="00F22D56">
      <w:pPr>
        <w:kinsoku w:val="0"/>
        <w:overflowPunct w:val="0"/>
        <w:spacing w:before="7" w:line="19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1"/>
          <w:numId w:val="6"/>
        </w:numPr>
        <w:tabs>
          <w:tab w:val="left" w:pos="547"/>
        </w:tabs>
        <w:kinsoku w:val="0"/>
        <w:overflowPunct w:val="0"/>
        <w:spacing w:line="389" w:lineRule="auto"/>
        <w:ind w:left="542" w:right="107" w:hanging="334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Co-ordinator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ensures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effective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transition</w:t>
      </w:r>
      <w:r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from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Nursery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Foundation</w:t>
      </w:r>
      <w:r w:rsidRPr="00631560">
        <w:rPr>
          <w:rFonts w:asciiTheme="minorHAnsi" w:hAnsiTheme="minorHAnsi"/>
          <w:color w:val="000000" w:themeColor="text1"/>
          <w:w w:val="108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Stage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from Primary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Post-Primary. 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They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ensure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observations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baseline</w:t>
      </w:r>
      <w:r w:rsidRPr="00631560">
        <w:rPr>
          <w:rFonts w:asciiTheme="minorHAnsi" w:hAnsiTheme="minorHAnsi"/>
          <w:color w:val="000000" w:themeColor="text1"/>
          <w:w w:val="102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assessments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used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effectively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Year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 w:cs="Arial"/>
          <w:color w:val="000000" w:themeColor="text1"/>
          <w:w w:val="105"/>
        </w:rPr>
        <w:t>1.</w:t>
      </w:r>
      <w:r w:rsidRPr="00631560">
        <w:rPr>
          <w:rFonts w:asciiTheme="minorHAnsi" w:hAnsiTheme="minorHAnsi" w:cs="Arial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2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Co-ordinator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ensures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all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data</w:t>
      </w:r>
      <w:r w:rsidRPr="00631560">
        <w:rPr>
          <w:rFonts w:asciiTheme="minorHAnsi" w:hAnsiTheme="minorHAnsi"/>
          <w:color w:val="000000" w:themeColor="text1"/>
          <w:w w:val="104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passed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on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post-primary</w:t>
      </w:r>
      <w:r w:rsidRPr="00631560">
        <w:rPr>
          <w:rFonts w:asciiTheme="minorHAnsi" w:hAnsiTheme="minorHAnsi"/>
          <w:color w:val="000000" w:themeColor="text1"/>
          <w:spacing w:val="3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schools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which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children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transferring. 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They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also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ensure</w:t>
      </w:r>
      <w:r w:rsidRPr="00631560">
        <w:rPr>
          <w:rFonts w:asciiTheme="minorHAnsi" w:hAnsiTheme="minorHAnsi"/>
          <w:color w:val="000000" w:themeColor="text1"/>
          <w:w w:val="106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data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passed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on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relevant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statutory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agencies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when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required.</w:t>
      </w:r>
    </w:p>
    <w:p w:rsidR="00F22D56" w:rsidRPr="00631560" w:rsidRDefault="00F22D56">
      <w:pPr>
        <w:kinsoku w:val="0"/>
        <w:overflowPunct w:val="0"/>
        <w:spacing w:before="6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kinsoku w:val="0"/>
        <w:overflowPunct w:val="0"/>
        <w:spacing w:before="6" w:line="2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631560" w:rsidRPr="00631560" w:rsidRDefault="00F22D56" w:rsidP="00631560">
      <w:pPr>
        <w:pStyle w:val="BodyText"/>
        <w:numPr>
          <w:ilvl w:val="1"/>
          <w:numId w:val="6"/>
        </w:numPr>
        <w:tabs>
          <w:tab w:val="left" w:pos="537"/>
        </w:tabs>
        <w:kinsoku w:val="0"/>
        <w:overflowPunct w:val="0"/>
        <w:spacing w:line="384" w:lineRule="auto"/>
        <w:ind w:left="547" w:right="646" w:hanging="343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Principal,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Co-ordinator,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SMT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Governors,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monitor</w:t>
      </w:r>
      <w:r w:rsidRPr="00631560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evaluate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success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Action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Plan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on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yearly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basis;</w:t>
      </w:r>
    </w:p>
    <w:p w:rsidR="00631560" w:rsidRPr="00631560" w:rsidRDefault="00631560" w:rsidP="00631560">
      <w:pPr>
        <w:pStyle w:val="BodyText"/>
        <w:tabs>
          <w:tab w:val="left" w:pos="537"/>
        </w:tabs>
        <w:kinsoku w:val="0"/>
        <w:overflowPunct w:val="0"/>
        <w:spacing w:line="384" w:lineRule="auto"/>
        <w:ind w:left="547" w:right="646"/>
        <w:rPr>
          <w:rFonts w:asciiTheme="minorHAnsi" w:hAnsiTheme="minorHAnsi"/>
          <w:color w:val="000000" w:themeColor="text1"/>
        </w:rPr>
      </w:pPr>
    </w:p>
    <w:p w:rsidR="00F22D56" w:rsidRPr="00631560" w:rsidRDefault="00F22D56">
      <w:pPr>
        <w:kinsoku w:val="0"/>
        <w:overflowPunct w:val="0"/>
        <w:spacing w:before="5" w:line="10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1"/>
          <w:numId w:val="6"/>
        </w:numPr>
        <w:tabs>
          <w:tab w:val="left" w:pos="537"/>
        </w:tabs>
        <w:kinsoku w:val="0"/>
        <w:overflowPunct w:val="0"/>
        <w:ind w:left="537" w:hanging="339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4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coordinator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 w:cs="Arial"/>
          <w:color w:val="000000" w:themeColor="text1"/>
          <w:w w:val="105"/>
        </w:rPr>
        <w:t>will</w:t>
      </w:r>
      <w:r w:rsidRPr="00631560">
        <w:rPr>
          <w:rFonts w:asciiTheme="minorHAnsi" w:hAnsiTheme="minorHAnsi" w:cs="Arial"/>
          <w:color w:val="000000" w:themeColor="text1"/>
          <w:spacing w:val="-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monitor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teachers'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planners</w:t>
      </w:r>
      <w:r w:rsidRPr="00631560">
        <w:rPr>
          <w:rFonts w:asciiTheme="minorHAnsi" w:hAnsiTheme="minorHAnsi"/>
          <w:color w:val="000000" w:themeColor="text1"/>
          <w:spacing w:val="4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on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="004A4D4A"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monthly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basis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ensure:</w:t>
      </w:r>
    </w:p>
    <w:p w:rsidR="00F22D56" w:rsidRPr="00631560" w:rsidRDefault="00F22D56">
      <w:pPr>
        <w:kinsoku w:val="0"/>
        <w:overflowPunct w:val="0"/>
        <w:spacing w:before="4" w:line="14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2"/>
          <w:numId w:val="6"/>
        </w:numPr>
        <w:tabs>
          <w:tab w:val="left" w:pos="680"/>
        </w:tabs>
        <w:kinsoku w:val="0"/>
        <w:overflowPunct w:val="0"/>
        <w:ind w:left="68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Continuity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progression;</w:t>
      </w:r>
    </w:p>
    <w:p w:rsidR="00F22D56" w:rsidRPr="00631560" w:rsidRDefault="00F22D56">
      <w:pPr>
        <w:kinsoku w:val="0"/>
        <w:overflowPunct w:val="0"/>
        <w:spacing w:line="15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2"/>
          <w:numId w:val="6"/>
        </w:numPr>
        <w:tabs>
          <w:tab w:val="left" w:pos="671"/>
        </w:tabs>
        <w:kinsoku w:val="0"/>
        <w:overflowPunct w:val="0"/>
        <w:ind w:left="671" w:hanging="129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Learning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outcomes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clearly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defined;</w:t>
      </w:r>
    </w:p>
    <w:p w:rsidR="00F22D56" w:rsidRPr="00631560" w:rsidRDefault="00F22D56">
      <w:pPr>
        <w:kinsoku w:val="0"/>
        <w:overflowPunct w:val="0"/>
        <w:spacing w:line="15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2"/>
          <w:numId w:val="6"/>
        </w:numPr>
        <w:tabs>
          <w:tab w:val="left" w:pos="657"/>
        </w:tabs>
        <w:kinsoku w:val="0"/>
        <w:overflowPunct w:val="0"/>
        <w:ind w:left="657" w:hanging="129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Relevant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mathematical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vocabulary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-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identified;</w:t>
      </w:r>
    </w:p>
    <w:p w:rsidR="00F22D56" w:rsidRPr="00631560" w:rsidRDefault="00F22D56">
      <w:pPr>
        <w:kinsoku w:val="0"/>
        <w:overflowPunct w:val="0"/>
        <w:spacing w:before="5" w:line="15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2"/>
          <w:numId w:val="6"/>
        </w:numPr>
        <w:tabs>
          <w:tab w:val="left" w:pos="657"/>
        </w:tabs>
        <w:kinsoku w:val="0"/>
        <w:overflowPunct w:val="0"/>
        <w:ind w:left="657" w:hanging="124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There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1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appropriate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differentiation;</w:t>
      </w:r>
    </w:p>
    <w:p w:rsidR="00F22D56" w:rsidRPr="00631560" w:rsidRDefault="00F22D56">
      <w:pPr>
        <w:kinsoku w:val="0"/>
        <w:overflowPunct w:val="0"/>
        <w:spacing w:before="6" w:line="14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2"/>
          <w:numId w:val="6"/>
        </w:numPr>
        <w:tabs>
          <w:tab w:val="left" w:pos="647"/>
        </w:tabs>
        <w:kinsoku w:val="0"/>
        <w:overflowPunct w:val="0"/>
        <w:ind w:left="647" w:hanging="120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Assessment</w:t>
      </w:r>
      <w:r w:rsidRPr="00631560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opportunities</w:t>
      </w:r>
      <w:r w:rsidRPr="00631560">
        <w:rPr>
          <w:rFonts w:asciiTheme="minorHAnsi" w:hAnsiTheme="minorHAnsi"/>
          <w:color w:val="000000" w:themeColor="text1"/>
          <w:spacing w:val="3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-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identified;</w:t>
      </w:r>
    </w:p>
    <w:p w:rsidR="00F22D56" w:rsidRPr="00631560" w:rsidRDefault="00F22D56">
      <w:pPr>
        <w:kinsoku w:val="0"/>
        <w:overflowPunct w:val="0"/>
        <w:spacing w:line="15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2"/>
          <w:numId w:val="6"/>
        </w:numPr>
        <w:tabs>
          <w:tab w:val="left" w:pos="666"/>
        </w:tabs>
        <w:kinsoku w:val="0"/>
        <w:overflowPunct w:val="0"/>
        <w:ind w:left="666" w:hanging="134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Cross-curricular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work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evident.</w:t>
      </w:r>
    </w:p>
    <w:p w:rsidR="00631560" w:rsidRPr="00631560" w:rsidRDefault="00631560" w:rsidP="00631560">
      <w:pPr>
        <w:pStyle w:val="BodyText"/>
        <w:tabs>
          <w:tab w:val="left" w:pos="666"/>
        </w:tabs>
        <w:kinsoku w:val="0"/>
        <w:overflowPunct w:val="0"/>
        <w:ind w:left="0"/>
        <w:rPr>
          <w:rFonts w:asciiTheme="minorHAnsi" w:hAnsiTheme="minorHAnsi"/>
          <w:color w:val="000000" w:themeColor="text1"/>
        </w:rPr>
      </w:pPr>
    </w:p>
    <w:p w:rsidR="00F22D56" w:rsidRPr="00631560" w:rsidRDefault="00F22D56">
      <w:pPr>
        <w:kinsoku w:val="0"/>
        <w:overflowPunct w:val="0"/>
        <w:spacing w:before="8" w:line="17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631560" w:rsidRDefault="00F22D56">
      <w:pPr>
        <w:pStyle w:val="BodyText"/>
        <w:numPr>
          <w:ilvl w:val="0"/>
          <w:numId w:val="4"/>
        </w:numPr>
        <w:tabs>
          <w:tab w:val="left" w:pos="461"/>
        </w:tabs>
        <w:kinsoku w:val="0"/>
        <w:overflowPunct w:val="0"/>
        <w:spacing w:line="367" w:lineRule="auto"/>
        <w:ind w:left="461" w:right="731" w:hanging="343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</w:t>
      </w:r>
      <w:r w:rsidRPr="00631560">
        <w:rPr>
          <w:rFonts w:asciiTheme="minorHAnsi" w:hAnsiTheme="minorHAnsi"/>
          <w:color w:val="000000" w:themeColor="text1"/>
          <w:spacing w:val="3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Co-ordinator</w:t>
      </w:r>
      <w:r w:rsidRPr="00631560">
        <w:rPr>
          <w:rFonts w:asciiTheme="minorHAnsi" w:hAnsiTheme="minorHAnsi"/>
          <w:color w:val="000000" w:themeColor="text1"/>
          <w:spacing w:val="12"/>
          <w:w w:val="105"/>
        </w:rPr>
        <w:t xml:space="preserve"> </w:t>
      </w:r>
      <w:r w:rsidRPr="00631560">
        <w:rPr>
          <w:rFonts w:asciiTheme="minorHAnsi" w:hAnsiTheme="minorHAnsi" w:cs="Arial"/>
          <w:color w:val="000000" w:themeColor="text1"/>
          <w:w w:val="105"/>
        </w:rPr>
        <w:t>will</w:t>
      </w:r>
      <w:r w:rsidRPr="00631560">
        <w:rPr>
          <w:rFonts w:asciiTheme="minorHAnsi" w:hAnsiTheme="minorHAnsi" w:cs="Arial"/>
          <w:color w:val="000000" w:themeColor="text1"/>
          <w:spacing w:val="-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carry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out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observations</w:t>
      </w:r>
      <w:r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Book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 xml:space="preserve">Scoops. </w:t>
      </w:r>
      <w:r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Samples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w w:val="109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work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 w:cs="Arial"/>
          <w:color w:val="000000" w:themeColor="text1"/>
          <w:w w:val="105"/>
        </w:rPr>
        <w:t>will</w:t>
      </w:r>
      <w:r w:rsidRPr="00631560">
        <w:rPr>
          <w:rFonts w:asciiTheme="minorHAnsi" w:hAnsiTheme="minorHAnsi" w:cs="Arial"/>
          <w:color w:val="000000" w:themeColor="text1"/>
          <w:spacing w:val="-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also be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collected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part</w:t>
      </w:r>
      <w:r w:rsidRPr="00631560">
        <w:rPr>
          <w:rFonts w:asciiTheme="minorHAnsi" w:hAnsiTheme="minorHAnsi"/>
          <w:color w:val="000000" w:themeColor="text1"/>
          <w:spacing w:val="1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monitoring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evaluation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process.</w:t>
      </w:r>
    </w:p>
    <w:p w:rsidR="00F22D56" w:rsidRPr="009129F6" w:rsidRDefault="00F22D56" w:rsidP="004A4D4A">
      <w:pPr>
        <w:pStyle w:val="BodyText"/>
        <w:tabs>
          <w:tab w:val="left" w:pos="461"/>
        </w:tabs>
        <w:kinsoku w:val="0"/>
        <w:overflowPunct w:val="0"/>
        <w:spacing w:line="367" w:lineRule="auto"/>
        <w:ind w:left="461" w:right="731"/>
        <w:rPr>
          <w:rFonts w:asciiTheme="minorHAnsi" w:hAnsiTheme="minorHAnsi"/>
          <w:color w:val="000000" w:themeColor="text1"/>
          <w:sz w:val="20"/>
        </w:rPr>
        <w:sectPr w:rsidR="00F22D56" w:rsidRPr="009129F6" w:rsidSect="006E0623">
          <w:pgSz w:w="11904" w:h="16840"/>
          <w:pgMar w:top="1580" w:right="1240" w:bottom="280" w:left="1600" w:header="720" w:footer="720" w:gutter="0"/>
          <w:pgBorders w:offsetFrom="page">
            <w:top w:val="dotDotDash" w:sz="24" w:space="24" w:color="002060"/>
            <w:left w:val="dotDotDash" w:sz="24" w:space="24" w:color="002060"/>
            <w:bottom w:val="dotDotDash" w:sz="24" w:space="24" w:color="002060"/>
            <w:right w:val="dotDotDash" w:sz="24" w:space="24" w:color="002060"/>
          </w:pgBorders>
          <w:cols w:space="720" w:equalWidth="0">
            <w:col w:w="9064"/>
          </w:cols>
          <w:noEndnote/>
        </w:sect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631560" w:rsidRDefault="00F22D56" w:rsidP="004A4D4A">
      <w:pPr>
        <w:pStyle w:val="Heading1"/>
        <w:kinsoku w:val="0"/>
        <w:overflowPunct w:val="0"/>
        <w:ind w:left="0"/>
        <w:rPr>
          <w:rFonts w:asciiTheme="minorHAnsi" w:hAnsiTheme="minorHAnsi"/>
          <w:b w:val="0"/>
          <w:bCs w:val="0"/>
          <w:color w:val="000000" w:themeColor="text1"/>
          <w:sz w:val="28"/>
        </w:rPr>
      </w:pPr>
      <w:r w:rsidRPr="00631560">
        <w:rPr>
          <w:rFonts w:asciiTheme="minorHAnsi" w:hAnsiTheme="minorHAnsi"/>
          <w:color w:val="000000" w:themeColor="text1"/>
          <w:w w:val="105"/>
          <w:sz w:val="28"/>
          <w:u w:val="single" w:color="000000"/>
        </w:rPr>
        <w:t>A</w:t>
      </w:r>
      <w:r w:rsidRPr="00631560">
        <w:rPr>
          <w:rFonts w:asciiTheme="minorHAnsi" w:hAnsiTheme="minorHAnsi"/>
          <w:color w:val="000000" w:themeColor="text1"/>
          <w:spacing w:val="-15"/>
          <w:w w:val="105"/>
          <w:sz w:val="28"/>
          <w:u w:val="single" w:color="00000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u w:val="single" w:color="000000"/>
        </w:rPr>
        <w:t>School</w:t>
      </w:r>
      <w:r w:rsidRPr="00631560">
        <w:rPr>
          <w:rFonts w:asciiTheme="minorHAnsi" w:hAnsiTheme="minorHAnsi"/>
          <w:color w:val="000000" w:themeColor="text1"/>
          <w:spacing w:val="-15"/>
          <w:w w:val="105"/>
          <w:sz w:val="28"/>
          <w:u w:val="single" w:color="00000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u w:val="single" w:color="000000"/>
        </w:rPr>
        <w:t>Connected</w:t>
      </w:r>
      <w:r w:rsidRPr="00631560">
        <w:rPr>
          <w:rFonts w:asciiTheme="minorHAnsi" w:hAnsiTheme="minorHAnsi"/>
          <w:color w:val="000000" w:themeColor="text1"/>
          <w:spacing w:val="-13"/>
          <w:w w:val="105"/>
          <w:sz w:val="28"/>
          <w:u w:val="single" w:color="00000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u w:val="single" w:color="000000"/>
        </w:rPr>
        <w:t>to</w:t>
      </w:r>
      <w:r w:rsidRPr="00631560">
        <w:rPr>
          <w:rFonts w:asciiTheme="minorHAnsi" w:hAnsiTheme="minorHAnsi"/>
          <w:color w:val="000000" w:themeColor="text1"/>
          <w:spacing w:val="-17"/>
          <w:w w:val="105"/>
          <w:sz w:val="28"/>
          <w:u w:val="single" w:color="00000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u w:val="single" w:color="000000"/>
        </w:rPr>
        <w:t>its</w:t>
      </w:r>
      <w:r w:rsidRPr="00631560">
        <w:rPr>
          <w:rFonts w:asciiTheme="minorHAnsi" w:hAnsiTheme="minorHAnsi"/>
          <w:color w:val="000000" w:themeColor="text1"/>
          <w:spacing w:val="-6"/>
          <w:w w:val="105"/>
          <w:sz w:val="28"/>
          <w:u w:val="single" w:color="00000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8"/>
          <w:u w:val="single" w:color="000000"/>
        </w:rPr>
        <w:t>Community:</w:t>
      </w:r>
    </w:p>
    <w:p w:rsidR="00F22D56" w:rsidRPr="00631560" w:rsidRDefault="00F22D56">
      <w:pPr>
        <w:kinsoku w:val="0"/>
        <w:overflowPunct w:val="0"/>
        <w:spacing w:before="9" w:line="170" w:lineRule="exact"/>
        <w:rPr>
          <w:rFonts w:asciiTheme="minorHAnsi" w:hAnsiTheme="minorHAnsi"/>
          <w:color w:val="000000" w:themeColor="text1"/>
          <w:sz w:val="20"/>
          <w:szCs w:val="17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Default="00F22D56" w:rsidP="00D93705">
      <w:pPr>
        <w:pStyle w:val="BodyText"/>
        <w:numPr>
          <w:ilvl w:val="1"/>
          <w:numId w:val="4"/>
        </w:numPr>
        <w:tabs>
          <w:tab w:val="left" w:pos="804"/>
        </w:tabs>
        <w:kinsoku w:val="0"/>
        <w:overflowPunct w:val="0"/>
        <w:spacing w:line="360" w:lineRule="auto"/>
        <w:ind w:left="733" w:right="164" w:hanging="343"/>
        <w:jc w:val="both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</w:rPr>
        <w:t>Numeracy</w:t>
      </w:r>
      <w:r w:rsidRPr="00631560">
        <w:rPr>
          <w:rFonts w:asciiTheme="minorHAnsi" w:hAnsiTheme="minorHAnsi"/>
          <w:color w:val="000000" w:themeColor="text1"/>
          <w:spacing w:val="24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is</w:t>
      </w:r>
      <w:r w:rsidRPr="00631560">
        <w:rPr>
          <w:rFonts w:asciiTheme="minorHAnsi" w:hAnsiTheme="minorHAnsi"/>
          <w:color w:val="000000" w:themeColor="text1"/>
          <w:spacing w:val="4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promoted</w:t>
      </w:r>
      <w:r w:rsidRPr="00631560">
        <w:rPr>
          <w:rFonts w:asciiTheme="minorHAnsi" w:hAnsiTheme="minorHAnsi"/>
          <w:color w:val="000000" w:themeColor="text1"/>
          <w:spacing w:val="28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throughout the school, with bright and vibrant Numeracy</w:t>
      </w:r>
      <w:r w:rsidR="009129F6" w:rsidRPr="00631560">
        <w:rPr>
          <w:rFonts w:asciiTheme="minorHAnsi" w:hAnsiTheme="minorHAnsi"/>
          <w:color w:val="000000" w:themeColor="text1"/>
          <w:w w:val="104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displays</w:t>
      </w:r>
      <w:r w:rsidRPr="00631560">
        <w:rPr>
          <w:rFonts w:asciiTheme="minorHAnsi" w:hAnsiTheme="minorHAnsi"/>
          <w:color w:val="000000" w:themeColor="text1"/>
          <w:spacing w:val="34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highlighting</w:t>
      </w:r>
      <w:r w:rsidRPr="00631560">
        <w:rPr>
          <w:rFonts w:asciiTheme="minorHAnsi" w:hAnsiTheme="minorHAnsi"/>
          <w:color w:val="000000" w:themeColor="text1"/>
          <w:spacing w:val="23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what</w:t>
      </w:r>
      <w:r w:rsidRPr="00631560">
        <w:rPr>
          <w:rFonts w:asciiTheme="minorHAnsi" w:hAnsiTheme="minorHAnsi"/>
          <w:color w:val="000000" w:themeColor="text1"/>
          <w:spacing w:val="20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is</w:t>
      </w:r>
      <w:r w:rsidRPr="00631560">
        <w:rPr>
          <w:rFonts w:asciiTheme="minorHAnsi" w:hAnsiTheme="minorHAnsi"/>
          <w:color w:val="000000" w:themeColor="text1"/>
          <w:spacing w:val="27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currently</w:t>
      </w:r>
      <w:r w:rsidRPr="00631560">
        <w:rPr>
          <w:rFonts w:asciiTheme="minorHAnsi" w:hAnsiTheme="minorHAnsi"/>
          <w:color w:val="000000" w:themeColor="text1"/>
          <w:spacing w:val="26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happening</w:t>
      </w:r>
      <w:r w:rsidRPr="00631560">
        <w:rPr>
          <w:rFonts w:asciiTheme="minorHAnsi" w:hAnsiTheme="minorHAnsi"/>
          <w:color w:val="000000" w:themeColor="text1"/>
          <w:spacing w:val="24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in</w:t>
      </w:r>
      <w:r w:rsidRPr="00631560">
        <w:rPr>
          <w:rFonts w:asciiTheme="minorHAnsi" w:hAnsiTheme="minorHAnsi"/>
          <w:color w:val="000000" w:themeColor="text1"/>
          <w:spacing w:val="24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each</w:t>
      </w:r>
      <w:r w:rsidRPr="00631560">
        <w:rPr>
          <w:rFonts w:asciiTheme="minorHAnsi" w:hAnsiTheme="minorHAnsi"/>
          <w:color w:val="000000" w:themeColor="text1"/>
          <w:spacing w:val="25"/>
        </w:rPr>
        <w:t xml:space="preserve"> </w:t>
      </w:r>
      <w:r w:rsidRPr="00631560">
        <w:rPr>
          <w:rFonts w:asciiTheme="minorHAnsi" w:hAnsiTheme="minorHAnsi"/>
          <w:color w:val="000000" w:themeColor="text1"/>
        </w:rPr>
        <w:t>class;</w:t>
      </w:r>
    </w:p>
    <w:p w:rsidR="00D93705" w:rsidRPr="00631560" w:rsidRDefault="00D93705" w:rsidP="00D93705">
      <w:pPr>
        <w:pStyle w:val="BodyText"/>
        <w:tabs>
          <w:tab w:val="left" w:pos="804"/>
        </w:tabs>
        <w:kinsoku w:val="0"/>
        <w:overflowPunct w:val="0"/>
        <w:spacing w:line="360" w:lineRule="auto"/>
        <w:ind w:left="733" w:right="164"/>
        <w:jc w:val="both"/>
        <w:rPr>
          <w:rFonts w:asciiTheme="minorHAnsi" w:hAnsiTheme="minorHAnsi"/>
          <w:color w:val="000000" w:themeColor="text1"/>
        </w:rPr>
      </w:pPr>
    </w:p>
    <w:p w:rsidR="00F22D56" w:rsidRPr="00631560" w:rsidRDefault="004A4D4A" w:rsidP="00D93705">
      <w:pPr>
        <w:pStyle w:val="BodyText"/>
        <w:numPr>
          <w:ilvl w:val="1"/>
          <w:numId w:val="4"/>
        </w:numPr>
        <w:tabs>
          <w:tab w:val="left" w:pos="795"/>
        </w:tabs>
        <w:kinsoku w:val="0"/>
        <w:overflowPunct w:val="0"/>
        <w:spacing w:before="42" w:line="360" w:lineRule="auto"/>
        <w:ind w:left="795" w:hanging="410"/>
        <w:rPr>
          <w:rFonts w:asciiTheme="minorHAnsi" w:hAnsiTheme="minorHAnsi" w:cs="Arial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10"/>
        </w:rPr>
        <w:t>Maths Week Ireland and the World Education Games (Mathletics)</w:t>
      </w:r>
      <w:r w:rsidR="00F22D56" w:rsidRPr="00631560">
        <w:rPr>
          <w:rFonts w:asciiTheme="minorHAnsi" w:hAnsiTheme="minorHAnsi"/>
          <w:color w:val="000000" w:themeColor="text1"/>
          <w:spacing w:val="14"/>
          <w:w w:val="110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10"/>
        </w:rPr>
        <w:t>raises</w:t>
      </w:r>
      <w:r w:rsidR="00F22D56" w:rsidRPr="00631560">
        <w:rPr>
          <w:rFonts w:asciiTheme="minorHAnsi" w:hAnsiTheme="minorHAnsi"/>
          <w:color w:val="000000" w:themeColor="text1"/>
          <w:spacing w:val="28"/>
          <w:w w:val="110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10"/>
        </w:rPr>
        <w:t>the</w:t>
      </w:r>
      <w:r w:rsidR="00F22D56" w:rsidRPr="00631560">
        <w:rPr>
          <w:rFonts w:asciiTheme="minorHAnsi" w:hAnsiTheme="minorHAnsi"/>
          <w:color w:val="000000" w:themeColor="text1"/>
          <w:spacing w:val="18"/>
          <w:w w:val="110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10"/>
        </w:rPr>
        <w:t>profile</w:t>
      </w:r>
      <w:r w:rsidR="00F22D56" w:rsidRPr="00631560">
        <w:rPr>
          <w:rFonts w:asciiTheme="minorHAnsi" w:hAnsiTheme="minorHAnsi"/>
          <w:color w:val="000000" w:themeColor="text1"/>
          <w:spacing w:val="29"/>
          <w:w w:val="110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10"/>
        </w:rPr>
        <w:t>of</w:t>
      </w:r>
      <w:r w:rsidR="00F22D56" w:rsidRPr="00631560">
        <w:rPr>
          <w:rFonts w:asciiTheme="minorHAnsi" w:hAnsiTheme="minorHAnsi"/>
          <w:color w:val="000000" w:themeColor="text1"/>
          <w:spacing w:val="12"/>
          <w:w w:val="110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10"/>
        </w:rPr>
        <w:t>Numeracy</w:t>
      </w:r>
      <w:r w:rsidR="00F22D56" w:rsidRPr="00631560">
        <w:rPr>
          <w:rFonts w:asciiTheme="minorHAnsi" w:hAnsiTheme="minorHAnsi"/>
          <w:color w:val="000000" w:themeColor="text1"/>
          <w:spacing w:val="31"/>
          <w:w w:val="110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10"/>
        </w:rPr>
        <w:t>within</w:t>
      </w:r>
      <w:r w:rsidR="00F22D56" w:rsidRPr="00631560">
        <w:rPr>
          <w:rFonts w:asciiTheme="minorHAnsi" w:hAnsiTheme="minorHAnsi"/>
          <w:color w:val="000000" w:themeColor="text1"/>
          <w:spacing w:val="30"/>
          <w:w w:val="110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10"/>
        </w:rPr>
        <w:t>and</w:t>
      </w:r>
      <w:r w:rsidR="00F22D56" w:rsidRPr="00631560">
        <w:rPr>
          <w:rFonts w:asciiTheme="minorHAnsi" w:hAnsiTheme="minorHAnsi"/>
          <w:color w:val="000000" w:themeColor="text1"/>
          <w:spacing w:val="17"/>
          <w:w w:val="110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10"/>
        </w:rPr>
        <w:t>beyond</w:t>
      </w:r>
      <w:r w:rsidR="00F22D56" w:rsidRPr="00631560">
        <w:rPr>
          <w:rFonts w:asciiTheme="minorHAnsi" w:hAnsiTheme="minorHAnsi"/>
          <w:color w:val="000000" w:themeColor="text1"/>
          <w:spacing w:val="29"/>
          <w:w w:val="110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10"/>
        </w:rPr>
        <w:t>the</w:t>
      </w:r>
      <w:r w:rsidR="00F22D56" w:rsidRPr="00631560">
        <w:rPr>
          <w:rFonts w:asciiTheme="minorHAnsi" w:hAnsiTheme="minorHAnsi"/>
          <w:color w:val="000000" w:themeColor="text1"/>
          <w:spacing w:val="24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 xml:space="preserve">school. It </w:t>
      </w:r>
      <w:r w:rsidR="00F22D56" w:rsidRPr="00631560">
        <w:rPr>
          <w:rFonts w:asciiTheme="minorHAnsi" w:hAnsiTheme="minorHAnsi"/>
          <w:color w:val="000000" w:themeColor="text1"/>
          <w:w w:val="105"/>
        </w:rPr>
        <w:t>underlines</w:t>
      </w:r>
      <w:r w:rsidR="00F22D56"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the</w:t>
      </w:r>
      <w:r w:rsidR="00F22D56" w:rsidRPr="00631560">
        <w:rPr>
          <w:rFonts w:asciiTheme="minorHAnsi" w:hAnsiTheme="minorHAnsi"/>
          <w:color w:val="000000" w:themeColor="text1"/>
          <w:spacing w:val="-1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importance</w:t>
      </w:r>
      <w:r w:rsidR="00F22D56"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of</w:t>
      </w:r>
      <w:r w:rsidR="00F22D56" w:rsidRPr="00631560">
        <w:rPr>
          <w:rFonts w:asciiTheme="minorHAnsi" w:hAnsiTheme="minorHAnsi"/>
          <w:color w:val="000000" w:themeColor="text1"/>
          <w:spacing w:val="-10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Numeracy</w:t>
      </w:r>
      <w:r w:rsidR="00F22D56"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as</w:t>
      </w:r>
      <w:r w:rsidR="00F22D56"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</w:t>
      </w:r>
      <w:r w:rsidR="00F22D56" w:rsidRPr="00631560">
        <w:rPr>
          <w:rFonts w:asciiTheme="minorHAnsi" w:hAnsiTheme="minorHAnsi"/>
          <w:color w:val="000000" w:themeColor="text1"/>
          <w:spacing w:val="-10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life</w:t>
      </w:r>
      <w:r w:rsidR="00F22D56"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skill;</w:t>
      </w:r>
    </w:p>
    <w:p w:rsidR="00F22D56" w:rsidRPr="00631560" w:rsidRDefault="00F22D56" w:rsidP="00D93705">
      <w:pPr>
        <w:kinsoku w:val="0"/>
        <w:overflowPunct w:val="0"/>
        <w:spacing w:before="9" w:line="360" w:lineRule="auto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D93705" w:rsidRDefault="00F22D56" w:rsidP="00D93705">
      <w:pPr>
        <w:pStyle w:val="BodyText"/>
        <w:numPr>
          <w:ilvl w:val="1"/>
          <w:numId w:val="4"/>
        </w:numPr>
        <w:tabs>
          <w:tab w:val="left" w:pos="804"/>
        </w:tabs>
        <w:kinsoku w:val="0"/>
        <w:overflowPunct w:val="0"/>
        <w:spacing w:line="360" w:lineRule="auto"/>
        <w:ind w:left="723" w:right="151" w:hanging="343"/>
        <w:jc w:val="both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Competitions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such</w:t>
      </w:r>
      <w:r w:rsidRPr="00631560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</w:t>
      </w:r>
      <w:r w:rsidRPr="00631560">
        <w:rPr>
          <w:rFonts w:asciiTheme="minorHAnsi" w:hAnsiTheme="minorHAnsi"/>
          <w:color w:val="000000" w:themeColor="text1"/>
          <w:spacing w:val="3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4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Sentinus</w:t>
      </w:r>
      <w:r w:rsidRPr="00631560">
        <w:rPr>
          <w:rFonts w:asciiTheme="minorHAnsi" w:hAnsiTheme="minorHAnsi"/>
          <w:color w:val="000000" w:themeColor="text1"/>
          <w:spacing w:val="4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STEM</w:t>
      </w:r>
      <w:r w:rsidRPr="00631560">
        <w:rPr>
          <w:rFonts w:asciiTheme="minorHAnsi" w:hAnsiTheme="minorHAnsi"/>
          <w:color w:val="000000" w:themeColor="text1"/>
          <w:spacing w:val="3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Construction</w:t>
      </w:r>
      <w:r w:rsidRPr="00631560">
        <w:rPr>
          <w:rFonts w:asciiTheme="minorHAnsi" w:hAnsiTheme="minorHAnsi"/>
          <w:color w:val="000000" w:themeColor="text1"/>
          <w:spacing w:val="5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Challenge,</w:t>
      </w:r>
      <w:r w:rsidRPr="00631560">
        <w:rPr>
          <w:rFonts w:asciiTheme="minorHAnsi" w:hAnsiTheme="minorHAnsi"/>
          <w:color w:val="000000" w:themeColor="text1"/>
          <w:spacing w:val="3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provide</w:t>
      </w:r>
      <w:r w:rsidRPr="00631560">
        <w:rPr>
          <w:rFonts w:asciiTheme="minorHAnsi" w:hAnsiTheme="minorHAnsi"/>
          <w:color w:val="000000" w:themeColor="text1"/>
          <w:spacing w:val="4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numerous</w:t>
      </w:r>
      <w:r w:rsidRPr="00631560">
        <w:rPr>
          <w:rFonts w:asciiTheme="minorHAnsi" w:hAnsiTheme="minorHAnsi"/>
          <w:color w:val="000000" w:themeColor="text1"/>
          <w:w w:val="106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opportunities</w:t>
      </w:r>
      <w:r w:rsidRPr="00631560">
        <w:rPr>
          <w:rFonts w:asciiTheme="minorHAnsi" w:hAnsiTheme="minorHAnsi"/>
          <w:color w:val="000000" w:themeColor="text1"/>
          <w:spacing w:val="5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4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engage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children</w:t>
      </w:r>
      <w:r w:rsidRPr="00631560">
        <w:rPr>
          <w:rFonts w:asciiTheme="minorHAnsi" w:hAnsiTheme="minorHAnsi"/>
          <w:color w:val="000000" w:themeColor="text1"/>
          <w:spacing w:val="3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from</w:t>
      </w:r>
      <w:r w:rsidRPr="00631560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other</w:t>
      </w:r>
      <w:r w:rsidRPr="00631560">
        <w:rPr>
          <w:rFonts w:asciiTheme="minorHAnsi" w:hAnsiTheme="minorHAnsi"/>
          <w:color w:val="000000" w:themeColor="text1"/>
          <w:spacing w:val="2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primary</w:t>
      </w:r>
      <w:r w:rsidRPr="00631560">
        <w:rPr>
          <w:rFonts w:asciiTheme="minorHAnsi" w:hAnsiTheme="minorHAnsi"/>
          <w:color w:val="000000" w:themeColor="text1"/>
          <w:spacing w:val="4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schools</w:t>
      </w:r>
      <w:r w:rsidRPr="00631560">
        <w:rPr>
          <w:rFonts w:asciiTheme="minorHAnsi" w:hAnsiTheme="minorHAnsi"/>
          <w:color w:val="000000" w:themeColor="text1"/>
          <w:spacing w:val="3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</w:t>
      </w:r>
      <w:r w:rsidRPr="00631560">
        <w:rPr>
          <w:rFonts w:asciiTheme="minorHAnsi" w:hAnsiTheme="minorHAnsi"/>
          <w:color w:val="000000" w:themeColor="text1"/>
          <w:w w:val="107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maths;</w:t>
      </w:r>
    </w:p>
    <w:p w:rsidR="00D93705" w:rsidRPr="00631560" w:rsidRDefault="00D93705" w:rsidP="00D93705">
      <w:pPr>
        <w:pStyle w:val="BodyText"/>
        <w:tabs>
          <w:tab w:val="left" w:pos="804"/>
        </w:tabs>
        <w:kinsoku w:val="0"/>
        <w:overflowPunct w:val="0"/>
        <w:spacing w:line="360" w:lineRule="auto"/>
        <w:ind w:left="0" w:right="151"/>
        <w:jc w:val="both"/>
        <w:rPr>
          <w:rFonts w:asciiTheme="minorHAnsi" w:hAnsiTheme="minorHAnsi"/>
          <w:color w:val="000000" w:themeColor="text1"/>
        </w:rPr>
      </w:pPr>
    </w:p>
    <w:p w:rsidR="00F22D56" w:rsidRPr="00631560" w:rsidRDefault="00F22D56" w:rsidP="00D93705">
      <w:pPr>
        <w:pStyle w:val="BodyText"/>
        <w:numPr>
          <w:ilvl w:val="1"/>
          <w:numId w:val="4"/>
        </w:numPr>
        <w:tabs>
          <w:tab w:val="left" w:pos="785"/>
        </w:tabs>
        <w:kinsoku w:val="0"/>
        <w:overflowPunct w:val="0"/>
        <w:spacing w:before="48" w:line="360" w:lineRule="auto"/>
        <w:ind w:left="785" w:hanging="419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Pupil</w:t>
      </w:r>
      <w:r w:rsidRPr="00631560">
        <w:rPr>
          <w:rFonts w:asciiTheme="minorHAnsi" w:hAnsiTheme="minorHAnsi"/>
          <w:color w:val="000000" w:themeColor="text1"/>
          <w:spacing w:val="-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visits</w:t>
      </w:r>
      <w:r w:rsidRPr="00631560">
        <w:rPr>
          <w:rFonts w:asciiTheme="minorHAnsi" w:hAnsiTheme="minorHAnsi"/>
          <w:color w:val="000000" w:themeColor="text1"/>
          <w:spacing w:val="1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Tesco,</w:t>
      </w:r>
      <w:r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for</w:t>
      </w:r>
      <w:r w:rsidRPr="00631560">
        <w:rPr>
          <w:rFonts w:asciiTheme="minorHAnsi" w:hAnsiTheme="minorHAnsi"/>
          <w:color w:val="000000" w:themeColor="text1"/>
          <w:spacing w:val="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example,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reinforce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concepts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such</w:t>
      </w:r>
      <w:r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as</w:t>
      </w:r>
      <w:r w:rsidRPr="00631560">
        <w:rPr>
          <w:rFonts w:asciiTheme="minorHAnsi" w:hAnsiTheme="minorHAnsi"/>
          <w:color w:val="000000" w:themeColor="text1"/>
          <w:spacing w:val="-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Fair Trade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and</w:t>
      </w:r>
      <w:r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budgeting;</w:t>
      </w:r>
    </w:p>
    <w:p w:rsidR="00F22D56" w:rsidRPr="00631560" w:rsidRDefault="00F22D56" w:rsidP="00D93705">
      <w:pPr>
        <w:kinsoku w:val="0"/>
        <w:overflowPunct w:val="0"/>
        <w:spacing w:before="4" w:line="360" w:lineRule="auto"/>
        <w:rPr>
          <w:rFonts w:asciiTheme="minorHAnsi" w:hAnsiTheme="minorHAnsi"/>
          <w:color w:val="000000" w:themeColor="text1"/>
          <w:sz w:val="21"/>
          <w:szCs w:val="21"/>
        </w:rPr>
      </w:pPr>
    </w:p>
    <w:p w:rsidR="00F22D56" w:rsidRPr="00D93705" w:rsidRDefault="00F22D56" w:rsidP="00D93705">
      <w:pPr>
        <w:pStyle w:val="BodyText"/>
        <w:numPr>
          <w:ilvl w:val="1"/>
          <w:numId w:val="4"/>
        </w:numPr>
        <w:tabs>
          <w:tab w:val="left" w:pos="785"/>
        </w:tabs>
        <w:kinsoku w:val="0"/>
        <w:overflowPunct w:val="0"/>
        <w:spacing w:line="360" w:lineRule="auto"/>
        <w:ind w:left="714" w:right="176" w:hanging="348"/>
        <w:jc w:val="both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Pupils</w:t>
      </w:r>
      <w:r w:rsidRPr="00631560">
        <w:rPr>
          <w:rFonts w:asciiTheme="minorHAnsi" w:hAnsiTheme="minorHAnsi"/>
          <w:color w:val="000000" w:themeColor="text1"/>
          <w:spacing w:val="3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aware</w:t>
      </w:r>
      <w:r w:rsidRPr="00631560">
        <w:rPr>
          <w:rFonts w:asciiTheme="minorHAnsi" w:hAnsiTheme="minorHAnsi"/>
          <w:color w:val="000000" w:themeColor="text1"/>
          <w:spacing w:val="3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that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being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numerate</w:t>
      </w:r>
      <w:r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is</w:t>
      </w:r>
      <w:r w:rsidRPr="00631560">
        <w:rPr>
          <w:rFonts w:asciiTheme="minorHAnsi" w:hAnsiTheme="minorHAnsi"/>
          <w:color w:val="000000" w:themeColor="text1"/>
          <w:spacing w:val="2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something</w:t>
      </w:r>
      <w:r w:rsidRPr="00631560">
        <w:rPr>
          <w:rFonts w:asciiTheme="minorHAnsi" w:hAnsiTheme="minorHAnsi"/>
          <w:color w:val="000000" w:themeColor="text1"/>
          <w:spacing w:val="2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of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global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importance</w:t>
      </w:r>
      <w:r w:rsidRPr="00631560">
        <w:rPr>
          <w:rFonts w:asciiTheme="minorHAnsi" w:hAnsiTheme="minorHAnsi"/>
          <w:color w:val="000000" w:themeColor="text1"/>
          <w:spacing w:val="3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through</w:t>
      </w:r>
      <w:r w:rsidRPr="00631560">
        <w:rPr>
          <w:rFonts w:asciiTheme="minorHAnsi" w:hAnsiTheme="minorHAnsi"/>
          <w:color w:val="000000" w:themeColor="text1"/>
          <w:w w:val="107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'Mathletics',</w:t>
      </w:r>
      <w:r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when</w:t>
      </w:r>
      <w:r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they</w:t>
      </w:r>
      <w:r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get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an</w:t>
      </w:r>
      <w:r w:rsidRPr="00631560">
        <w:rPr>
          <w:rFonts w:asciiTheme="minorHAnsi" w:hAnsiTheme="minorHAnsi"/>
          <w:color w:val="000000" w:themeColor="text1"/>
          <w:spacing w:val="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opportunity</w:t>
      </w:r>
      <w:r w:rsidRPr="00631560">
        <w:rPr>
          <w:rFonts w:asciiTheme="minorHAnsi" w:hAnsiTheme="minorHAnsi"/>
          <w:color w:val="000000" w:themeColor="text1"/>
          <w:spacing w:val="17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to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'compete'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students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around</w:t>
      </w:r>
      <w:r w:rsidRPr="00631560">
        <w:rPr>
          <w:rFonts w:asciiTheme="minorHAnsi" w:hAnsiTheme="minorHAnsi"/>
          <w:color w:val="000000" w:themeColor="text1"/>
          <w:spacing w:val="1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world;</w:t>
      </w:r>
    </w:p>
    <w:p w:rsidR="00D93705" w:rsidRPr="00631560" w:rsidRDefault="00D93705" w:rsidP="00D93705">
      <w:pPr>
        <w:pStyle w:val="BodyText"/>
        <w:tabs>
          <w:tab w:val="left" w:pos="785"/>
        </w:tabs>
        <w:kinsoku w:val="0"/>
        <w:overflowPunct w:val="0"/>
        <w:spacing w:line="360" w:lineRule="auto"/>
        <w:ind w:left="0" w:right="176"/>
        <w:jc w:val="both"/>
        <w:rPr>
          <w:rFonts w:asciiTheme="minorHAnsi" w:hAnsiTheme="minorHAnsi"/>
          <w:color w:val="000000" w:themeColor="text1"/>
        </w:rPr>
      </w:pPr>
    </w:p>
    <w:p w:rsidR="00F22D56" w:rsidRPr="00D93705" w:rsidRDefault="00F22D56" w:rsidP="00D93705">
      <w:pPr>
        <w:pStyle w:val="BodyText"/>
        <w:numPr>
          <w:ilvl w:val="1"/>
          <w:numId w:val="4"/>
        </w:numPr>
        <w:tabs>
          <w:tab w:val="left" w:pos="776"/>
        </w:tabs>
        <w:kinsoku w:val="0"/>
        <w:overflowPunct w:val="0"/>
        <w:spacing w:before="43" w:line="360" w:lineRule="auto"/>
        <w:ind w:left="709" w:right="170" w:hanging="343"/>
        <w:jc w:val="both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t>Teachers</w:t>
      </w:r>
      <w:r w:rsidRPr="00631560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communicate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with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parents</w:t>
      </w:r>
      <w:r w:rsidRPr="00631560">
        <w:rPr>
          <w:rFonts w:asciiTheme="minorHAnsi" w:hAnsiTheme="minorHAnsi"/>
          <w:color w:val="000000" w:themeColor="text1"/>
          <w:spacing w:val="42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on</w:t>
      </w:r>
      <w:r w:rsidRPr="00631560">
        <w:rPr>
          <w:rFonts w:asciiTheme="minorHAnsi" w:hAnsiTheme="minorHAnsi"/>
          <w:color w:val="000000" w:themeColor="text1"/>
          <w:spacing w:val="1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how</w:t>
      </w:r>
      <w:r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their</w:t>
      </w:r>
      <w:r w:rsidRPr="00631560">
        <w:rPr>
          <w:rFonts w:asciiTheme="minorHAnsi" w:hAnsiTheme="minorHAnsi"/>
          <w:color w:val="000000" w:themeColor="text1"/>
          <w:spacing w:val="2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children</w:t>
      </w:r>
      <w:r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progressing</w:t>
      </w:r>
      <w:r w:rsidRPr="00631560">
        <w:rPr>
          <w:rFonts w:asciiTheme="minorHAnsi" w:hAnsiTheme="minorHAnsi"/>
          <w:color w:val="000000" w:themeColor="text1"/>
          <w:spacing w:val="2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</w:t>
      </w:r>
      <w:r w:rsidR="004A4D4A" w:rsidRPr="00631560">
        <w:rPr>
          <w:rFonts w:asciiTheme="minorHAnsi" w:hAnsiTheme="minorHAnsi"/>
          <w:color w:val="000000" w:themeColor="text1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Numeracy,</w:t>
      </w:r>
      <w:r w:rsidRPr="00631560">
        <w:rPr>
          <w:rFonts w:asciiTheme="minorHAnsi" w:hAnsiTheme="minorHAnsi"/>
          <w:color w:val="000000" w:themeColor="text1"/>
          <w:w w:val="11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though</w:t>
      </w:r>
      <w:r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the</w:t>
      </w:r>
      <w:r w:rsidRPr="00631560">
        <w:rPr>
          <w:rFonts w:asciiTheme="minorHAnsi" w:hAnsiTheme="minorHAnsi"/>
          <w:color w:val="000000" w:themeColor="text1"/>
          <w:spacing w:val="-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use</w:t>
      </w:r>
      <w:r w:rsidRPr="00631560">
        <w:rPr>
          <w:rFonts w:asciiTheme="minorHAnsi" w:hAnsiTheme="minorHAnsi"/>
          <w:color w:val="000000" w:themeColor="text1"/>
          <w:spacing w:val="9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</w:t>
      </w:r>
      <w:r w:rsidRPr="00631560">
        <w:rPr>
          <w:rFonts w:asciiTheme="minorHAnsi" w:hAnsiTheme="minorHAnsi"/>
          <w:color w:val="000000" w:themeColor="text1"/>
          <w:spacing w:val="-6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homework</w:t>
      </w:r>
      <w:r w:rsidRPr="00631560">
        <w:rPr>
          <w:rFonts w:asciiTheme="minorHAnsi" w:hAnsiTheme="minorHAnsi"/>
          <w:color w:val="000000" w:themeColor="text1"/>
          <w:spacing w:val="18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diary;</w:t>
      </w:r>
    </w:p>
    <w:p w:rsidR="00D93705" w:rsidRPr="00631560" w:rsidRDefault="00D93705" w:rsidP="00D93705">
      <w:pPr>
        <w:pStyle w:val="BodyText"/>
        <w:tabs>
          <w:tab w:val="left" w:pos="776"/>
        </w:tabs>
        <w:kinsoku w:val="0"/>
        <w:overflowPunct w:val="0"/>
        <w:spacing w:before="43" w:line="360" w:lineRule="auto"/>
        <w:ind w:left="0" w:right="170"/>
        <w:jc w:val="both"/>
        <w:rPr>
          <w:rFonts w:asciiTheme="minorHAnsi" w:hAnsiTheme="minorHAnsi"/>
          <w:color w:val="000000" w:themeColor="text1"/>
        </w:rPr>
      </w:pPr>
    </w:p>
    <w:p w:rsidR="00F22D56" w:rsidRPr="00D93705" w:rsidRDefault="00BE371A" w:rsidP="00D93705">
      <w:pPr>
        <w:pStyle w:val="BodyText"/>
        <w:numPr>
          <w:ilvl w:val="1"/>
          <w:numId w:val="4"/>
        </w:numPr>
        <w:tabs>
          <w:tab w:val="left" w:pos="780"/>
        </w:tabs>
        <w:kinsoku w:val="0"/>
        <w:overflowPunct w:val="0"/>
        <w:spacing w:before="39" w:line="360" w:lineRule="auto"/>
        <w:ind w:left="700" w:right="1684" w:hanging="338"/>
        <w:jc w:val="both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646EF02C" wp14:editId="0F00A9D8">
                <wp:simplePos x="0" y="0"/>
                <wp:positionH relativeFrom="page">
                  <wp:posOffset>5657215</wp:posOffset>
                </wp:positionH>
                <wp:positionV relativeFrom="paragraph">
                  <wp:posOffset>155575</wp:posOffset>
                </wp:positionV>
                <wp:extent cx="736600" cy="749300"/>
                <wp:effectExtent l="0" t="0" r="0" b="0"/>
                <wp:wrapNone/>
                <wp:docPr id="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2D56" w:rsidRDefault="00BE371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745CE" wp14:editId="5A1DC5ED">
                                  <wp:extent cx="738841" cy="657225"/>
                                  <wp:effectExtent l="0" t="0" r="4445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841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2D56" w:rsidRDefault="00F22D5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6EF02C" id="Rectangle 15" o:spid="_x0000_s1032" style="position:absolute;left:0;text-align:left;margin-left:445.45pt;margin-top:12.25pt;width:58pt;height:59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" o:allowincell="f" filled="f" stroked="f">
                <v:textbox inset="0,0,0,0">
                  <w:txbxContent>
                    <w:p w:rsidR="00F22D56" w:rsidRDefault="00BE371A">
                      <w:pPr>
                        <w:widowControl/>
                        <w:autoSpaceDE/>
                        <w:autoSpaceDN/>
                        <w:adjustRightInd/>
                        <w:spacing w:line="1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5745CE" wp14:editId="5A1DC5ED">
                            <wp:extent cx="738841" cy="657225"/>
                            <wp:effectExtent l="0" t="0" r="4445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841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2D56" w:rsidRDefault="00F22D56"/>
                  </w:txbxContent>
                </v:textbox>
                <w10:wrap anchorx="page"/>
              </v:rect>
            </w:pict>
          </mc:Fallback>
        </mc:AlternateContent>
      </w:r>
      <w:r w:rsidR="00F22D56" w:rsidRPr="00631560">
        <w:rPr>
          <w:rFonts w:asciiTheme="minorHAnsi" w:hAnsiTheme="minorHAnsi"/>
          <w:color w:val="000000" w:themeColor="text1"/>
          <w:w w:val="105"/>
        </w:rPr>
        <w:t>Numeracy</w:t>
      </w:r>
      <w:r w:rsidR="00F22D56" w:rsidRPr="00631560">
        <w:rPr>
          <w:rFonts w:asciiTheme="minorHAnsi" w:hAnsiTheme="minorHAnsi"/>
          <w:color w:val="000000" w:themeColor="text1"/>
          <w:spacing w:val="3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homework</w:t>
      </w:r>
      <w:r w:rsidR="00F22D56" w:rsidRPr="00631560">
        <w:rPr>
          <w:rFonts w:asciiTheme="minorHAnsi" w:hAnsiTheme="minorHAnsi"/>
          <w:color w:val="000000" w:themeColor="text1"/>
          <w:spacing w:val="4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is</w:t>
      </w:r>
      <w:r w:rsidR="00F22D56" w:rsidRPr="00631560">
        <w:rPr>
          <w:rFonts w:asciiTheme="minorHAnsi" w:hAnsiTheme="minorHAnsi"/>
          <w:color w:val="000000" w:themeColor="text1"/>
          <w:spacing w:val="4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set</w:t>
      </w:r>
      <w:r w:rsidR="00F22D56" w:rsidRPr="00631560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on</w:t>
      </w:r>
      <w:r w:rsidR="00F22D56" w:rsidRPr="00631560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</w:t>
      </w:r>
      <w:r w:rsidR="00F22D56"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regular</w:t>
      </w:r>
      <w:r w:rsidR="00F22D56" w:rsidRPr="00631560">
        <w:rPr>
          <w:rFonts w:asciiTheme="minorHAnsi" w:hAnsiTheme="minorHAnsi"/>
          <w:color w:val="000000" w:themeColor="text1"/>
          <w:spacing w:val="46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basis</w:t>
      </w:r>
      <w:r w:rsidR="00F22D56" w:rsidRPr="00631560">
        <w:rPr>
          <w:rFonts w:asciiTheme="minorHAnsi" w:hAnsiTheme="minorHAnsi"/>
          <w:color w:val="000000" w:themeColor="text1"/>
          <w:spacing w:val="4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to</w:t>
      </w:r>
      <w:r w:rsidR="00F22D56" w:rsidRPr="00631560">
        <w:rPr>
          <w:rFonts w:asciiTheme="minorHAnsi" w:hAnsiTheme="minorHAnsi"/>
          <w:color w:val="000000" w:themeColor="text1"/>
          <w:spacing w:val="47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support</w:t>
      </w:r>
      <w:r w:rsidR="00F22D56" w:rsidRPr="00631560">
        <w:rPr>
          <w:rFonts w:asciiTheme="minorHAnsi" w:hAnsiTheme="minorHAnsi"/>
          <w:color w:val="000000" w:themeColor="text1"/>
          <w:spacing w:val="2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work</w:t>
      </w:r>
      <w:r w:rsidR="00F22D56" w:rsidRPr="00631560">
        <w:rPr>
          <w:rFonts w:asciiTheme="minorHAnsi" w:hAnsiTheme="minorHAnsi"/>
          <w:color w:val="000000" w:themeColor="text1"/>
          <w:w w:val="106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completed</w:t>
      </w:r>
      <w:r w:rsidR="00F22D56" w:rsidRPr="00631560">
        <w:rPr>
          <w:rFonts w:asciiTheme="minorHAnsi" w:hAnsiTheme="minorHAnsi"/>
          <w:color w:val="000000" w:themeColor="text1"/>
          <w:spacing w:val="6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in</w:t>
      </w:r>
      <w:r w:rsidR="00F22D56"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class,</w:t>
      </w:r>
      <w:r w:rsidR="00F22D56" w:rsidRPr="00631560">
        <w:rPr>
          <w:rFonts w:asciiTheme="minorHAnsi" w:hAnsiTheme="minorHAnsi"/>
          <w:color w:val="000000" w:themeColor="text1"/>
          <w:spacing w:val="11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to</w:t>
      </w:r>
      <w:r w:rsidR="00F22D56" w:rsidRPr="00631560">
        <w:rPr>
          <w:rFonts w:asciiTheme="minorHAnsi" w:hAnsiTheme="minorHAnsi"/>
          <w:color w:val="000000" w:themeColor="text1"/>
          <w:spacing w:val="8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reinforce</w:t>
      </w:r>
      <w:r w:rsidR="00F22D56" w:rsidRPr="00631560">
        <w:rPr>
          <w:rFonts w:asciiTheme="minorHAnsi" w:hAnsiTheme="minorHAnsi"/>
          <w:color w:val="000000" w:themeColor="text1"/>
          <w:spacing w:val="1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new</w:t>
      </w:r>
      <w:r w:rsidR="00F22D56" w:rsidRPr="00631560">
        <w:rPr>
          <w:rFonts w:asciiTheme="minorHAnsi" w:hAnsiTheme="minorHAnsi"/>
          <w:color w:val="000000" w:themeColor="text1"/>
          <w:spacing w:val="5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learning</w:t>
      </w:r>
      <w:r w:rsidR="00F22D56"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outcomes</w:t>
      </w:r>
      <w:r w:rsidR="00F22D56" w:rsidRPr="00631560">
        <w:rPr>
          <w:rFonts w:asciiTheme="minorHAnsi" w:hAnsiTheme="minorHAnsi"/>
          <w:color w:val="000000" w:themeColor="text1"/>
          <w:spacing w:val="20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and</w:t>
      </w:r>
      <w:r w:rsidR="00F22D56" w:rsidRPr="00631560">
        <w:rPr>
          <w:rFonts w:asciiTheme="minorHAnsi" w:hAnsiTheme="minorHAnsi"/>
          <w:color w:val="000000" w:themeColor="text1"/>
          <w:spacing w:val="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to</w:t>
      </w:r>
      <w:r w:rsidR="00F22D56" w:rsidRPr="00631560">
        <w:rPr>
          <w:rFonts w:asciiTheme="minorHAnsi" w:hAnsiTheme="minorHAnsi"/>
          <w:color w:val="000000" w:themeColor="text1"/>
          <w:w w:val="111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consolidate</w:t>
      </w:r>
      <w:r w:rsidR="00F22D56" w:rsidRPr="00631560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prior</w:t>
      </w:r>
      <w:r w:rsidR="00F22D56" w:rsidRPr="00631560">
        <w:rPr>
          <w:rFonts w:asciiTheme="minorHAnsi" w:hAnsiTheme="minorHAnsi"/>
          <w:color w:val="000000" w:themeColor="text1"/>
          <w:spacing w:val="44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learning.</w:t>
      </w:r>
      <w:r w:rsidR="00F22D56" w:rsidRPr="00631560">
        <w:rPr>
          <w:rFonts w:asciiTheme="minorHAnsi" w:hAnsiTheme="minorHAnsi"/>
          <w:color w:val="000000" w:themeColor="text1"/>
          <w:spacing w:val="23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Homework</w:t>
      </w:r>
      <w:r w:rsidR="00F22D56" w:rsidRPr="00631560">
        <w:rPr>
          <w:rFonts w:asciiTheme="minorHAnsi" w:hAnsiTheme="minorHAnsi"/>
          <w:color w:val="000000" w:themeColor="text1"/>
          <w:spacing w:val="33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will</w:t>
      </w:r>
      <w:r w:rsidR="00F22D56" w:rsidRPr="00631560">
        <w:rPr>
          <w:rFonts w:asciiTheme="minorHAnsi" w:hAnsiTheme="minorHAnsi"/>
          <w:color w:val="000000" w:themeColor="text1"/>
          <w:spacing w:val="4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include</w:t>
      </w:r>
      <w:r w:rsidR="00F22D56" w:rsidRPr="00631560">
        <w:rPr>
          <w:rFonts w:asciiTheme="minorHAnsi" w:hAnsiTheme="minorHAnsi"/>
          <w:color w:val="000000" w:themeColor="text1"/>
          <w:spacing w:val="27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written</w:t>
      </w:r>
      <w:r w:rsidR="00F22D56" w:rsidRPr="00631560">
        <w:rPr>
          <w:rFonts w:asciiTheme="minorHAnsi" w:hAnsiTheme="minorHAnsi"/>
          <w:color w:val="000000" w:themeColor="text1"/>
          <w:spacing w:val="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tasks,</w:t>
      </w:r>
      <w:r w:rsidR="00F22D56" w:rsidRPr="00631560">
        <w:rPr>
          <w:rFonts w:asciiTheme="minorHAnsi" w:hAnsiTheme="minorHAnsi"/>
          <w:color w:val="000000" w:themeColor="text1"/>
          <w:w w:val="101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practical</w:t>
      </w:r>
      <w:r w:rsidR="00F22D56" w:rsidRPr="00631560">
        <w:rPr>
          <w:rFonts w:asciiTheme="minorHAnsi" w:hAnsiTheme="minorHAnsi"/>
          <w:color w:val="000000" w:themeColor="text1"/>
          <w:spacing w:val="-13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investigations,</w:t>
      </w:r>
      <w:r w:rsidR="00F22D56" w:rsidRPr="00631560">
        <w:rPr>
          <w:rFonts w:asciiTheme="minorHAnsi" w:hAnsiTheme="minorHAnsi"/>
          <w:color w:val="000000" w:themeColor="text1"/>
          <w:spacing w:val="-2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games</w:t>
      </w:r>
      <w:r w:rsidR="00F22D56" w:rsidRPr="00631560">
        <w:rPr>
          <w:rFonts w:asciiTheme="minorHAnsi" w:hAnsiTheme="minorHAnsi"/>
          <w:color w:val="000000" w:themeColor="text1"/>
          <w:spacing w:val="-9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and</w:t>
      </w:r>
      <w:r w:rsidR="00F22D56" w:rsidRPr="00631560">
        <w:rPr>
          <w:rFonts w:asciiTheme="minorHAnsi" w:hAnsiTheme="minorHAnsi"/>
          <w:color w:val="000000" w:themeColor="text1"/>
          <w:spacing w:val="-13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mental</w:t>
      </w:r>
      <w:r w:rsidR="00F22D56" w:rsidRPr="00631560">
        <w:rPr>
          <w:rFonts w:asciiTheme="minorHAnsi" w:hAnsiTheme="minorHAnsi"/>
          <w:color w:val="000000" w:themeColor="text1"/>
          <w:spacing w:val="-8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mathematics</w:t>
      </w:r>
      <w:r w:rsidR="00F22D56"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="00F22D56" w:rsidRPr="00631560">
        <w:rPr>
          <w:rFonts w:asciiTheme="minorHAnsi" w:hAnsiTheme="minorHAnsi"/>
          <w:color w:val="000000" w:themeColor="text1"/>
          <w:w w:val="105"/>
        </w:rPr>
        <w:t>activities;</w:t>
      </w:r>
    </w:p>
    <w:p w:rsidR="00D93705" w:rsidRPr="00631560" w:rsidRDefault="00D93705" w:rsidP="00D93705">
      <w:pPr>
        <w:pStyle w:val="BodyText"/>
        <w:tabs>
          <w:tab w:val="left" w:pos="780"/>
        </w:tabs>
        <w:kinsoku w:val="0"/>
        <w:overflowPunct w:val="0"/>
        <w:spacing w:before="39" w:line="360" w:lineRule="auto"/>
        <w:ind w:left="0" w:right="1684"/>
        <w:jc w:val="both"/>
        <w:rPr>
          <w:rFonts w:asciiTheme="minorHAnsi" w:hAnsiTheme="minorHAnsi"/>
          <w:color w:val="000000" w:themeColor="text1"/>
        </w:rPr>
      </w:pPr>
    </w:p>
    <w:p w:rsidR="00F22D56" w:rsidRPr="00D93705" w:rsidRDefault="00F22D56" w:rsidP="00D93705">
      <w:pPr>
        <w:pStyle w:val="BodyText"/>
        <w:numPr>
          <w:ilvl w:val="1"/>
          <w:numId w:val="4"/>
        </w:numPr>
        <w:tabs>
          <w:tab w:val="left" w:pos="776"/>
        </w:tabs>
        <w:kinsoku w:val="0"/>
        <w:overflowPunct w:val="0"/>
        <w:spacing w:before="42" w:line="360" w:lineRule="auto"/>
        <w:ind w:left="704" w:right="158" w:hanging="343"/>
        <w:jc w:val="both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10"/>
        </w:rPr>
        <w:t>Parents</w:t>
      </w:r>
      <w:r w:rsidRPr="00631560">
        <w:rPr>
          <w:rFonts w:asciiTheme="minorHAnsi" w:hAnsiTheme="minorHAnsi"/>
          <w:color w:val="000000" w:themeColor="text1"/>
          <w:spacing w:val="16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are</w:t>
      </w:r>
      <w:r w:rsidRPr="00631560">
        <w:rPr>
          <w:rFonts w:asciiTheme="minorHAnsi" w:hAnsiTheme="minorHAnsi"/>
          <w:color w:val="000000" w:themeColor="text1"/>
          <w:spacing w:val="-3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invited</w:t>
      </w:r>
      <w:r w:rsidRPr="00631560">
        <w:rPr>
          <w:rFonts w:asciiTheme="minorHAnsi" w:hAnsiTheme="minorHAnsi"/>
          <w:color w:val="000000" w:themeColor="text1"/>
          <w:spacing w:val="13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to</w:t>
      </w:r>
      <w:r w:rsidRPr="00631560">
        <w:rPr>
          <w:rFonts w:asciiTheme="minorHAnsi" w:hAnsiTheme="minorHAnsi"/>
          <w:color w:val="000000" w:themeColor="text1"/>
          <w:spacing w:val="6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school</w:t>
      </w:r>
      <w:r w:rsidRPr="00631560">
        <w:rPr>
          <w:rFonts w:asciiTheme="minorHAnsi" w:hAnsiTheme="minorHAnsi"/>
          <w:color w:val="000000" w:themeColor="text1"/>
          <w:spacing w:val="7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to</w:t>
      </w:r>
      <w:r w:rsidRPr="00631560">
        <w:rPr>
          <w:rFonts w:asciiTheme="minorHAnsi" w:hAnsiTheme="minorHAnsi"/>
          <w:color w:val="000000" w:themeColor="text1"/>
          <w:spacing w:val="10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discuss</w:t>
      </w:r>
      <w:r w:rsidRPr="00631560">
        <w:rPr>
          <w:rFonts w:asciiTheme="minorHAnsi" w:hAnsiTheme="minorHAnsi"/>
          <w:color w:val="000000" w:themeColor="text1"/>
          <w:spacing w:val="13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their</w:t>
      </w:r>
      <w:r w:rsidRPr="00631560">
        <w:rPr>
          <w:rFonts w:asciiTheme="minorHAnsi" w:hAnsiTheme="minorHAnsi"/>
          <w:color w:val="000000" w:themeColor="text1"/>
          <w:spacing w:val="13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child's</w:t>
      </w:r>
      <w:r w:rsidRPr="00631560">
        <w:rPr>
          <w:rFonts w:asciiTheme="minorHAnsi" w:hAnsiTheme="minorHAnsi"/>
          <w:color w:val="000000" w:themeColor="text1"/>
          <w:spacing w:val="4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progress</w:t>
      </w:r>
      <w:r w:rsidRPr="00631560">
        <w:rPr>
          <w:rFonts w:asciiTheme="minorHAnsi" w:hAnsiTheme="minorHAnsi"/>
          <w:color w:val="000000" w:themeColor="text1"/>
          <w:spacing w:val="11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in</w:t>
      </w:r>
      <w:r w:rsidR="004A4D4A" w:rsidRPr="00631560">
        <w:rPr>
          <w:rFonts w:asciiTheme="minorHAnsi" w:hAnsiTheme="minorHAnsi"/>
          <w:color w:val="000000" w:themeColor="text1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Numeracy,</w:t>
      </w:r>
      <w:r w:rsidRPr="00631560">
        <w:rPr>
          <w:rFonts w:asciiTheme="minorHAnsi" w:hAnsiTheme="minorHAnsi"/>
          <w:color w:val="000000" w:themeColor="text1"/>
          <w:spacing w:val="13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through</w:t>
      </w:r>
      <w:r w:rsidRPr="00631560">
        <w:rPr>
          <w:rFonts w:asciiTheme="minorHAnsi" w:hAnsiTheme="minorHAnsi"/>
          <w:color w:val="000000" w:themeColor="text1"/>
          <w:spacing w:val="13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an</w:t>
      </w:r>
      <w:r w:rsidRPr="00631560">
        <w:rPr>
          <w:rFonts w:asciiTheme="minorHAnsi" w:hAnsiTheme="minorHAnsi"/>
          <w:color w:val="000000" w:themeColor="text1"/>
          <w:w w:val="107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annual</w:t>
      </w:r>
      <w:r w:rsidRPr="00631560">
        <w:rPr>
          <w:rFonts w:asciiTheme="minorHAnsi" w:hAnsiTheme="minorHAnsi"/>
          <w:color w:val="000000" w:themeColor="text1"/>
          <w:spacing w:val="-38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parent/teacher</w:t>
      </w:r>
      <w:r w:rsidRPr="00631560">
        <w:rPr>
          <w:rFonts w:asciiTheme="minorHAnsi" w:hAnsiTheme="minorHAnsi"/>
          <w:color w:val="000000" w:themeColor="text1"/>
          <w:spacing w:val="-28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meeting;</w:t>
      </w:r>
    </w:p>
    <w:p w:rsidR="00D93705" w:rsidRPr="00631560" w:rsidRDefault="00D93705" w:rsidP="00D93705">
      <w:pPr>
        <w:pStyle w:val="BodyText"/>
        <w:tabs>
          <w:tab w:val="left" w:pos="776"/>
        </w:tabs>
        <w:kinsoku w:val="0"/>
        <w:overflowPunct w:val="0"/>
        <w:spacing w:before="42" w:line="360" w:lineRule="auto"/>
        <w:ind w:left="0" w:right="158"/>
        <w:jc w:val="both"/>
        <w:rPr>
          <w:rFonts w:asciiTheme="minorHAnsi" w:hAnsiTheme="minorHAnsi"/>
          <w:color w:val="000000" w:themeColor="text1"/>
        </w:rPr>
      </w:pPr>
    </w:p>
    <w:p w:rsidR="00F22D56" w:rsidRPr="00631560" w:rsidRDefault="00F22D56" w:rsidP="00D93705">
      <w:pPr>
        <w:pStyle w:val="BodyText"/>
        <w:numPr>
          <w:ilvl w:val="1"/>
          <w:numId w:val="4"/>
        </w:numPr>
        <w:tabs>
          <w:tab w:val="left" w:pos="780"/>
        </w:tabs>
        <w:kinsoku w:val="0"/>
        <w:overflowPunct w:val="0"/>
        <w:spacing w:before="43" w:line="360" w:lineRule="auto"/>
        <w:ind w:left="700" w:right="158" w:hanging="343"/>
        <w:jc w:val="both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10"/>
        </w:rPr>
        <w:t>In</w:t>
      </w:r>
      <w:r w:rsidRPr="00631560">
        <w:rPr>
          <w:rFonts w:asciiTheme="minorHAnsi" w:hAnsiTheme="minorHAnsi"/>
          <w:color w:val="000000" w:themeColor="text1"/>
          <w:spacing w:val="24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the</w:t>
      </w:r>
      <w:r w:rsidRPr="00631560">
        <w:rPr>
          <w:rFonts w:asciiTheme="minorHAnsi" w:hAnsiTheme="minorHAnsi"/>
          <w:color w:val="000000" w:themeColor="text1"/>
          <w:spacing w:val="30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event</w:t>
      </w:r>
      <w:r w:rsidRPr="00631560">
        <w:rPr>
          <w:rFonts w:asciiTheme="minorHAnsi" w:hAnsiTheme="minorHAnsi"/>
          <w:color w:val="000000" w:themeColor="text1"/>
          <w:spacing w:val="24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that</w:t>
      </w:r>
      <w:r w:rsidRPr="00631560">
        <w:rPr>
          <w:rFonts w:asciiTheme="minorHAnsi" w:hAnsiTheme="minorHAnsi"/>
          <w:color w:val="000000" w:themeColor="text1"/>
          <w:spacing w:val="33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a</w:t>
      </w:r>
      <w:r w:rsidRPr="00631560">
        <w:rPr>
          <w:rFonts w:asciiTheme="minorHAnsi" w:hAnsiTheme="minorHAnsi"/>
          <w:color w:val="000000" w:themeColor="text1"/>
          <w:spacing w:val="27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teacher</w:t>
      </w:r>
      <w:r w:rsidRPr="00631560">
        <w:rPr>
          <w:rFonts w:asciiTheme="minorHAnsi" w:hAnsiTheme="minorHAnsi"/>
          <w:color w:val="000000" w:themeColor="text1"/>
          <w:spacing w:val="34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has</w:t>
      </w:r>
      <w:r w:rsidRPr="00631560">
        <w:rPr>
          <w:rFonts w:asciiTheme="minorHAnsi" w:hAnsiTheme="minorHAnsi"/>
          <w:color w:val="000000" w:themeColor="text1"/>
          <w:spacing w:val="38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a</w:t>
      </w:r>
      <w:r w:rsidRPr="00631560">
        <w:rPr>
          <w:rFonts w:asciiTheme="minorHAnsi" w:hAnsiTheme="minorHAnsi"/>
          <w:color w:val="000000" w:themeColor="text1"/>
          <w:spacing w:val="24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concern</w:t>
      </w:r>
      <w:r w:rsidRPr="00631560">
        <w:rPr>
          <w:rFonts w:asciiTheme="minorHAnsi" w:hAnsiTheme="minorHAnsi"/>
          <w:color w:val="000000" w:themeColor="text1"/>
          <w:spacing w:val="35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about</w:t>
      </w:r>
      <w:r w:rsidRPr="00631560">
        <w:rPr>
          <w:rFonts w:asciiTheme="minorHAnsi" w:hAnsiTheme="minorHAnsi"/>
          <w:color w:val="000000" w:themeColor="text1"/>
          <w:spacing w:val="25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a</w:t>
      </w:r>
      <w:r w:rsidRPr="00631560">
        <w:rPr>
          <w:rFonts w:asciiTheme="minorHAnsi" w:hAnsiTheme="minorHAnsi"/>
          <w:color w:val="000000" w:themeColor="text1"/>
          <w:spacing w:val="24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pupil's</w:t>
      </w:r>
      <w:r w:rsidRPr="00631560">
        <w:rPr>
          <w:rFonts w:asciiTheme="minorHAnsi" w:hAnsiTheme="minorHAnsi"/>
          <w:color w:val="000000" w:themeColor="text1"/>
          <w:spacing w:val="34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progress</w:t>
      </w:r>
      <w:r w:rsidRPr="00631560">
        <w:rPr>
          <w:rFonts w:asciiTheme="minorHAnsi" w:hAnsiTheme="minorHAnsi"/>
          <w:color w:val="000000" w:themeColor="text1"/>
          <w:spacing w:val="35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in</w:t>
      </w:r>
      <w:r w:rsidRPr="00631560">
        <w:rPr>
          <w:rFonts w:asciiTheme="minorHAnsi" w:hAnsiTheme="minorHAnsi"/>
          <w:color w:val="000000" w:themeColor="text1"/>
          <w:spacing w:val="24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Numeracy,</w:t>
      </w:r>
      <w:r w:rsidRPr="00631560">
        <w:rPr>
          <w:rFonts w:asciiTheme="minorHAnsi" w:hAnsiTheme="minorHAnsi"/>
          <w:color w:val="000000" w:themeColor="text1"/>
          <w:spacing w:val="43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an</w:t>
      </w:r>
      <w:r w:rsidRPr="00631560">
        <w:rPr>
          <w:rFonts w:asciiTheme="minorHAnsi" w:hAnsiTheme="minorHAnsi"/>
          <w:color w:val="000000" w:themeColor="text1"/>
          <w:w w:val="107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additional</w:t>
      </w:r>
      <w:r w:rsidRPr="00631560">
        <w:rPr>
          <w:rFonts w:asciiTheme="minorHAnsi" w:hAnsiTheme="minorHAnsi"/>
          <w:color w:val="000000" w:themeColor="text1"/>
          <w:spacing w:val="-27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parent/teacher</w:t>
      </w:r>
      <w:r w:rsidRPr="00631560">
        <w:rPr>
          <w:rFonts w:asciiTheme="minorHAnsi" w:hAnsiTheme="minorHAnsi"/>
          <w:color w:val="000000" w:themeColor="text1"/>
          <w:spacing w:val="-21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meeting</w:t>
      </w:r>
      <w:r w:rsidRPr="00631560">
        <w:rPr>
          <w:rFonts w:asciiTheme="minorHAnsi" w:hAnsiTheme="minorHAnsi"/>
          <w:color w:val="000000" w:themeColor="text1"/>
          <w:spacing w:val="-34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will</w:t>
      </w:r>
      <w:r w:rsidRPr="00631560">
        <w:rPr>
          <w:rFonts w:asciiTheme="minorHAnsi" w:hAnsiTheme="minorHAnsi"/>
          <w:color w:val="000000" w:themeColor="text1"/>
          <w:spacing w:val="-32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be</w:t>
      </w:r>
      <w:r w:rsidRPr="00631560">
        <w:rPr>
          <w:rFonts w:asciiTheme="minorHAnsi" w:hAnsiTheme="minorHAnsi"/>
          <w:color w:val="000000" w:themeColor="text1"/>
          <w:spacing w:val="-29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arranged</w:t>
      </w:r>
      <w:r w:rsidRPr="00631560">
        <w:rPr>
          <w:rFonts w:asciiTheme="minorHAnsi" w:hAnsiTheme="minorHAnsi"/>
          <w:color w:val="000000" w:themeColor="text1"/>
          <w:spacing w:val="-30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to</w:t>
      </w:r>
      <w:r w:rsidRPr="00631560">
        <w:rPr>
          <w:rFonts w:asciiTheme="minorHAnsi" w:hAnsiTheme="minorHAnsi"/>
          <w:color w:val="000000" w:themeColor="text1"/>
          <w:spacing w:val="-29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discuss</w:t>
      </w:r>
      <w:r w:rsidRPr="00631560">
        <w:rPr>
          <w:rFonts w:asciiTheme="minorHAnsi" w:hAnsiTheme="minorHAnsi"/>
          <w:color w:val="000000" w:themeColor="text1"/>
          <w:spacing w:val="-27"/>
          <w:w w:val="110"/>
        </w:rPr>
        <w:t xml:space="preserve"> </w:t>
      </w:r>
      <w:r w:rsidRPr="00631560">
        <w:rPr>
          <w:rFonts w:asciiTheme="minorHAnsi" w:hAnsiTheme="minorHAnsi"/>
          <w:color w:val="000000" w:themeColor="text1"/>
          <w:w w:val="110"/>
        </w:rPr>
        <w:t>this;</w:t>
      </w:r>
    </w:p>
    <w:p w:rsidR="009129F6" w:rsidRPr="00631560" w:rsidRDefault="009129F6" w:rsidP="00D93705">
      <w:pPr>
        <w:pStyle w:val="BodyText"/>
        <w:tabs>
          <w:tab w:val="left" w:pos="771"/>
        </w:tabs>
        <w:kinsoku w:val="0"/>
        <w:overflowPunct w:val="0"/>
        <w:spacing w:before="44" w:line="360" w:lineRule="auto"/>
        <w:ind w:left="356"/>
        <w:rPr>
          <w:rFonts w:asciiTheme="minorHAnsi" w:hAnsiTheme="minorHAnsi"/>
          <w:color w:val="000000" w:themeColor="text1"/>
        </w:rPr>
      </w:pPr>
    </w:p>
    <w:p w:rsidR="009129F6" w:rsidRPr="00631560" w:rsidRDefault="009129F6" w:rsidP="009129F6">
      <w:pPr>
        <w:kinsoku w:val="0"/>
        <w:overflowPunct w:val="0"/>
        <w:spacing w:before="8" w:line="160" w:lineRule="exact"/>
        <w:rPr>
          <w:rFonts w:asciiTheme="minorHAnsi" w:hAnsiTheme="minorHAnsi"/>
          <w:color w:val="000000" w:themeColor="text1"/>
          <w:sz w:val="21"/>
          <w:szCs w:val="21"/>
        </w:rPr>
      </w:pPr>
    </w:p>
    <w:p w:rsidR="009129F6" w:rsidRPr="009129F6" w:rsidRDefault="009129F6" w:rsidP="004A4D4A">
      <w:pPr>
        <w:pStyle w:val="BodyText"/>
        <w:tabs>
          <w:tab w:val="left" w:pos="771"/>
        </w:tabs>
        <w:kinsoku w:val="0"/>
        <w:overflowPunct w:val="0"/>
        <w:spacing w:before="44"/>
        <w:ind w:left="356"/>
        <w:rPr>
          <w:rFonts w:asciiTheme="minorHAnsi" w:hAnsiTheme="minorHAnsi"/>
          <w:color w:val="000000" w:themeColor="text1"/>
          <w:sz w:val="14"/>
          <w:szCs w:val="15"/>
        </w:rPr>
        <w:sectPr w:rsidR="009129F6" w:rsidRPr="009129F6" w:rsidSect="006E0623">
          <w:pgSz w:w="11904" w:h="16840"/>
          <w:pgMar w:top="1580" w:right="1660" w:bottom="280" w:left="1280" w:header="720" w:footer="720" w:gutter="0"/>
          <w:pgBorders w:offsetFrom="page">
            <w:top w:val="dotDotDash" w:sz="24" w:space="24" w:color="002060"/>
            <w:left w:val="dotDotDash" w:sz="24" w:space="24" w:color="002060"/>
            <w:bottom w:val="dotDotDash" w:sz="24" w:space="24" w:color="002060"/>
            <w:right w:val="dotDotDash" w:sz="24" w:space="24" w:color="002060"/>
          </w:pgBorders>
          <w:cols w:space="720" w:equalWidth="0">
            <w:col w:w="8964"/>
          </w:cols>
          <w:noEndnote/>
        </w:sectPr>
      </w:pPr>
    </w:p>
    <w:p w:rsidR="00D93705" w:rsidRPr="00631560" w:rsidRDefault="00D93705" w:rsidP="00D93705">
      <w:pPr>
        <w:pStyle w:val="BodyText"/>
        <w:numPr>
          <w:ilvl w:val="1"/>
          <w:numId w:val="4"/>
        </w:numPr>
        <w:tabs>
          <w:tab w:val="left" w:pos="771"/>
        </w:tabs>
        <w:kinsoku w:val="0"/>
        <w:overflowPunct w:val="0"/>
        <w:spacing w:before="44" w:line="360" w:lineRule="auto"/>
        <w:ind w:left="771" w:hanging="415"/>
        <w:rPr>
          <w:rFonts w:asciiTheme="minorHAnsi" w:hAnsiTheme="minorHAnsi"/>
          <w:color w:val="000000" w:themeColor="text1"/>
        </w:rPr>
      </w:pPr>
      <w:r w:rsidRPr="00631560">
        <w:rPr>
          <w:rFonts w:asciiTheme="minorHAnsi" w:hAnsiTheme="minorHAnsi"/>
          <w:color w:val="000000" w:themeColor="text1"/>
          <w:w w:val="105"/>
        </w:rPr>
        <w:lastRenderedPageBreak/>
        <w:t xml:space="preserve">Parents  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are invited to participate in Numeracy</w:t>
      </w:r>
      <w:r w:rsidRPr="00631560">
        <w:rPr>
          <w:rFonts w:asciiTheme="minorHAnsi" w:hAnsiTheme="minorHAnsi"/>
          <w:color w:val="000000" w:themeColor="text1"/>
          <w:spacing w:val="5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through Parental</w:t>
      </w:r>
      <w:r w:rsidRPr="00631560">
        <w:rPr>
          <w:rFonts w:asciiTheme="minorHAnsi" w:hAnsiTheme="minorHAnsi"/>
          <w:color w:val="000000" w:themeColor="text1"/>
          <w:spacing w:val="53"/>
          <w:w w:val="105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</w:rPr>
        <w:t>Involvement in Numeracy programmes.</w:t>
      </w:r>
    </w:p>
    <w:p w:rsidR="00D93705" w:rsidRDefault="00D93705" w:rsidP="00D93705">
      <w:pPr>
        <w:tabs>
          <w:tab w:val="left" w:pos="895"/>
        </w:tabs>
        <w:kinsoku w:val="0"/>
        <w:overflowPunct w:val="0"/>
        <w:spacing w:line="360" w:lineRule="auto"/>
        <w:ind w:left="761" w:right="130"/>
        <w:jc w:val="both"/>
        <w:rPr>
          <w:rFonts w:asciiTheme="minorHAnsi" w:hAnsiTheme="minorHAnsi"/>
          <w:color w:val="000000" w:themeColor="text1"/>
          <w:sz w:val="21"/>
          <w:szCs w:val="21"/>
        </w:rPr>
      </w:pPr>
    </w:p>
    <w:p w:rsidR="00D93705" w:rsidRDefault="00D93705" w:rsidP="00D93705">
      <w:pPr>
        <w:numPr>
          <w:ilvl w:val="2"/>
          <w:numId w:val="4"/>
        </w:numPr>
        <w:tabs>
          <w:tab w:val="left" w:pos="895"/>
        </w:tabs>
        <w:kinsoku w:val="0"/>
        <w:overflowPunct w:val="0"/>
        <w:spacing w:line="360" w:lineRule="auto"/>
        <w:ind w:left="761" w:right="130" w:hanging="344"/>
        <w:jc w:val="both"/>
        <w:rPr>
          <w:rFonts w:asciiTheme="minorHAnsi" w:hAnsiTheme="minorHAnsi"/>
          <w:color w:val="000000" w:themeColor="text1"/>
          <w:sz w:val="21"/>
          <w:szCs w:val="21"/>
        </w:rPr>
      </w:pPr>
      <w:r w:rsidRPr="00631560">
        <w:rPr>
          <w:rFonts w:asciiTheme="minorHAnsi" w:hAnsiTheme="minorHAnsi"/>
          <w:color w:val="000000" w:themeColor="text1"/>
          <w:sz w:val="21"/>
          <w:szCs w:val="21"/>
        </w:rPr>
        <w:t>Shared</w:t>
      </w:r>
      <w:r w:rsidRPr="00631560">
        <w:rPr>
          <w:rFonts w:asciiTheme="minorHAnsi" w:hAnsiTheme="minorHAnsi"/>
          <w:color w:val="000000" w:themeColor="text1"/>
          <w:spacing w:val="13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Education</w:t>
      </w:r>
      <w:r w:rsidRPr="00631560">
        <w:rPr>
          <w:rFonts w:asciiTheme="minorHAnsi" w:hAnsiTheme="minorHAnsi"/>
          <w:color w:val="000000" w:themeColor="text1"/>
          <w:spacing w:val="22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is</w:t>
      </w:r>
      <w:r w:rsidRPr="00631560">
        <w:rPr>
          <w:rFonts w:asciiTheme="minorHAnsi" w:hAnsiTheme="minorHAnsi"/>
          <w:color w:val="000000" w:themeColor="text1"/>
          <w:spacing w:val="21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used</w:t>
      </w:r>
      <w:r w:rsidRPr="00631560">
        <w:rPr>
          <w:rFonts w:asciiTheme="minorHAnsi" w:hAnsiTheme="minorHAnsi"/>
          <w:color w:val="000000" w:themeColor="text1"/>
          <w:spacing w:val="23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effectively</w:t>
      </w:r>
      <w:r w:rsidRPr="00631560">
        <w:rPr>
          <w:rFonts w:asciiTheme="minorHAnsi" w:hAnsiTheme="minorHAnsi"/>
          <w:color w:val="000000" w:themeColor="text1"/>
          <w:spacing w:val="38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to</w:t>
      </w:r>
      <w:r w:rsidRPr="00631560">
        <w:rPr>
          <w:rFonts w:asciiTheme="minorHAnsi" w:hAnsiTheme="minorHAnsi"/>
          <w:color w:val="000000" w:themeColor="text1"/>
          <w:spacing w:val="16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promote</w:t>
      </w:r>
      <w:r w:rsidRPr="00631560">
        <w:rPr>
          <w:rFonts w:asciiTheme="minorHAnsi" w:hAnsiTheme="minorHAnsi"/>
          <w:color w:val="000000" w:themeColor="text1"/>
          <w:spacing w:val="10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Numeracy</w:t>
      </w:r>
      <w:r w:rsidRPr="00631560">
        <w:rPr>
          <w:rFonts w:asciiTheme="minorHAnsi" w:hAnsiTheme="minorHAnsi"/>
          <w:color w:val="000000" w:themeColor="text1"/>
          <w:spacing w:val="25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in</w:t>
      </w:r>
      <w:r w:rsidRPr="00631560">
        <w:rPr>
          <w:rFonts w:asciiTheme="minorHAnsi" w:hAnsiTheme="minorHAnsi"/>
          <w:color w:val="000000" w:themeColor="text1"/>
          <w:spacing w:val="17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the</w:t>
      </w:r>
      <w:r w:rsidRPr="00631560">
        <w:rPr>
          <w:rFonts w:asciiTheme="minorHAnsi" w:hAnsiTheme="minorHAnsi"/>
          <w:color w:val="000000" w:themeColor="text1"/>
          <w:spacing w:val="-1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wider</w:t>
      </w:r>
      <w:r w:rsidRPr="00631560">
        <w:rPr>
          <w:rFonts w:asciiTheme="minorHAnsi" w:hAnsiTheme="minorHAnsi"/>
          <w:color w:val="000000" w:themeColor="text1"/>
          <w:spacing w:val="13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community</w:t>
      </w:r>
      <w:r w:rsidRPr="00631560">
        <w:rPr>
          <w:rFonts w:asciiTheme="minorHAnsi" w:hAnsiTheme="minorHAnsi"/>
          <w:color w:val="000000" w:themeColor="text1"/>
          <w:spacing w:val="13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and</w:t>
      </w:r>
      <w:r w:rsidRPr="00631560">
        <w:rPr>
          <w:rFonts w:asciiTheme="minorHAnsi" w:hAnsiTheme="minorHAnsi"/>
          <w:color w:val="000000" w:themeColor="text1"/>
          <w:w w:val="102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shared</w:t>
      </w:r>
      <w:r w:rsidRPr="00631560">
        <w:rPr>
          <w:rFonts w:asciiTheme="minorHAnsi" w:hAnsiTheme="minorHAnsi"/>
          <w:color w:val="000000" w:themeColor="text1"/>
          <w:spacing w:val="16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classes</w:t>
      </w:r>
      <w:r w:rsidRPr="00631560">
        <w:rPr>
          <w:rFonts w:asciiTheme="minorHAnsi" w:hAnsiTheme="minorHAnsi"/>
          <w:color w:val="000000" w:themeColor="text1"/>
          <w:spacing w:val="17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focus</w:t>
      </w:r>
      <w:r w:rsidRPr="00631560">
        <w:rPr>
          <w:rFonts w:asciiTheme="minorHAnsi" w:hAnsiTheme="minorHAnsi"/>
          <w:color w:val="000000" w:themeColor="text1"/>
          <w:spacing w:val="5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on</w:t>
      </w:r>
      <w:r w:rsidRPr="00631560">
        <w:rPr>
          <w:rFonts w:asciiTheme="minorHAnsi" w:hAnsiTheme="minorHAnsi"/>
          <w:color w:val="000000" w:themeColor="text1"/>
          <w:spacing w:val="-3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improving</w:t>
      </w:r>
      <w:r w:rsidRPr="00631560">
        <w:rPr>
          <w:rFonts w:asciiTheme="minorHAnsi" w:hAnsiTheme="minorHAnsi"/>
          <w:color w:val="000000" w:themeColor="text1"/>
          <w:spacing w:val="6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Nume</w:t>
      </w:r>
      <w:r w:rsidRPr="00631560">
        <w:rPr>
          <w:rFonts w:asciiTheme="minorHAnsi" w:hAnsiTheme="minorHAnsi"/>
          <w:color w:val="000000" w:themeColor="text1"/>
          <w:spacing w:val="-34"/>
          <w:sz w:val="21"/>
          <w:szCs w:val="21"/>
        </w:rPr>
        <w:t>r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acy</w:t>
      </w:r>
      <w:r w:rsidRPr="00631560">
        <w:rPr>
          <w:rFonts w:asciiTheme="minorHAnsi" w:hAnsiTheme="minorHAnsi"/>
          <w:color w:val="000000" w:themeColor="text1"/>
          <w:spacing w:val="19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z w:val="21"/>
          <w:szCs w:val="21"/>
        </w:rPr>
        <w:t>outcomes.</w:t>
      </w:r>
    </w:p>
    <w:p w:rsidR="00D93705" w:rsidRPr="00631560" w:rsidRDefault="00D93705" w:rsidP="00D93705">
      <w:pPr>
        <w:tabs>
          <w:tab w:val="left" w:pos="895"/>
        </w:tabs>
        <w:kinsoku w:val="0"/>
        <w:overflowPunct w:val="0"/>
        <w:spacing w:line="360" w:lineRule="auto"/>
        <w:ind w:left="761" w:right="130"/>
        <w:jc w:val="both"/>
        <w:rPr>
          <w:rFonts w:asciiTheme="minorHAnsi" w:hAnsiTheme="minorHAnsi"/>
          <w:color w:val="000000" w:themeColor="text1"/>
          <w:sz w:val="21"/>
          <w:szCs w:val="21"/>
        </w:rPr>
      </w:pPr>
    </w:p>
    <w:p w:rsidR="00D93705" w:rsidRPr="00D93705" w:rsidRDefault="00D93705" w:rsidP="00D93705">
      <w:pPr>
        <w:numPr>
          <w:ilvl w:val="2"/>
          <w:numId w:val="4"/>
        </w:numPr>
        <w:tabs>
          <w:tab w:val="left" w:pos="809"/>
        </w:tabs>
        <w:kinsoku w:val="0"/>
        <w:overflowPunct w:val="0"/>
        <w:spacing w:before="52" w:line="360" w:lineRule="auto"/>
        <w:ind w:left="809" w:hanging="402"/>
        <w:rPr>
          <w:rFonts w:asciiTheme="minorHAnsi" w:hAnsiTheme="minorHAnsi" w:cs="Arial"/>
          <w:color w:val="000000" w:themeColor="text1"/>
          <w:sz w:val="21"/>
          <w:szCs w:val="21"/>
        </w:rPr>
      </w:pPr>
      <w:r w:rsidRPr="00631560">
        <w:rPr>
          <w:rFonts w:asciiTheme="minorHAnsi" w:hAnsiTheme="minorHAnsi"/>
          <w:color w:val="000000" w:themeColor="text1"/>
          <w:w w:val="105"/>
          <w:sz w:val="21"/>
          <w:szCs w:val="21"/>
        </w:rPr>
        <w:t>Joint professional</w:t>
      </w:r>
      <w:r w:rsidRPr="00631560">
        <w:rPr>
          <w:rFonts w:asciiTheme="minorHAnsi" w:hAnsiTheme="minorHAnsi"/>
          <w:color w:val="000000" w:themeColor="text1"/>
          <w:spacing w:val="9"/>
          <w:w w:val="105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1"/>
          <w:szCs w:val="21"/>
        </w:rPr>
        <w:t>development</w:t>
      </w:r>
      <w:r w:rsidRPr="00631560">
        <w:rPr>
          <w:rFonts w:asciiTheme="minorHAnsi" w:hAnsiTheme="minorHAnsi"/>
          <w:color w:val="000000" w:themeColor="text1"/>
          <w:spacing w:val="-5"/>
          <w:w w:val="105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1"/>
          <w:szCs w:val="21"/>
        </w:rPr>
        <w:t>for</w:t>
      </w:r>
      <w:r w:rsidRPr="00631560">
        <w:rPr>
          <w:rFonts w:asciiTheme="minorHAnsi" w:hAnsiTheme="minorHAnsi"/>
          <w:color w:val="000000" w:themeColor="text1"/>
          <w:spacing w:val="-18"/>
          <w:w w:val="105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1"/>
          <w:szCs w:val="21"/>
        </w:rPr>
        <w:t>Numeracy,</w:t>
      </w:r>
      <w:r w:rsidRPr="00631560">
        <w:rPr>
          <w:rFonts w:asciiTheme="minorHAnsi" w:hAnsiTheme="minorHAnsi"/>
          <w:color w:val="000000" w:themeColor="text1"/>
          <w:spacing w:val="2"/>
          <w:w w:val="105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1"/>
          <w:szCs w:val="21"/>
        </w:rPr>
        <w:t>through</w:t>
      </w:r>
      <w:r w:rsidRPr="00631560">
        <w:rPr>
          <w:rFonts w:asciiTheme="minorHAnsi" w:hAnsiTheme="minorHAnsi"/>
          <w:color w:val="000000" w:themeColor="text1"/>
          <w:spacing w:val="-10"/>
          <w:w w:val="105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1"/>
          <w:szCs w:val="21"/>
        </w:rPr>
        <w:t>Shared</w:t>
      </w:r>
      <w:r w:rsidRPr="00631560">
        <w:rPr>
          <w:rFonts w:asciiTheme="minorHAnsi" w:hAnsiTheme="minorHAnsi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spacing w:val="-9"/>
          <w:w w:val="105"/>
          <w:sz w:val="21"/>
          <w:szCs w:val="21"/>
        </w:rPr>
        <w:t>E</w:t>
      </w:r>
      <w:r w:rsidRPr="00631560">
        <w:rPr>
          <w:rFonts w:asciiTheme="minorHAnsi" w:hAnsiTheme="minorHAnsi"/>
          <w:color w:val="000000" w:themeColor="text1"/>
          <w:w w:val="105"/>
          <w:sz w:val="21"/>
          <w:szCs w:val="21"/>
        </w:rPr>
        <w:t>ducation,</w:t>
      </w:r>
      <w:r w:rsidRPr="00631560">
        <w:rPr>
          <w:rFonts w:asciiTheme="minorHAnsi" w:hAnsiTheme="minorHAnsi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631560">
        <w:rPr>
          <w:rFonts w:asciiTheme="minorHAnsi" w:hAnsiTheme="minorHAnsi"/>
          <w:color w:val="000000" w:themeColor="text1"/>
          <w:w w:val="105"/>
          <w:sz w:val="21"/>
          <w:szCs w:val="21"/>
        </w:rPr>
        <w:t>contributes</w:t>
      </w:r>
      <w:r w:rsidRPr="00631560">
        <w:rPr>
          <w:rFonts w:asciiTheme="minorHAnsi" w:hAnsiTheme="minorHAnsi"/>
          <w:color w:val="000000" w:themeColor="text1"/>
          <w:spacing w:val="4"/>
          <w:w w:val="105"/>
          <w:sz w:val="21"/>
          <w:szCs w:val="21"/>
        </w:rPr>
        <w:t xml:space="preserve"> </w:t>
      </w:r>
      <w:r w:rsidRPr="00631560">
        <w:rPr>
          <w:rFonts w:asciiTheme="minorHAnsi" w:hAnsiTheme="minorHAnsi" w:cs="Arial"/>
          <w:color w:val="000000" w:themeColor="text1"/>
          <w:w w:val="105"/>
          <w:sz w:val="21"/>
          <w:szCs w:val="21"/>
        </w:rPr>
        <w:t>to</w:t>
      </w:r>
      <w:r>
        <w:rPr>
          <w:rFonts w:asciiTheme="minorHAnsi" w:hAnsiTheme="minorHAnsi" w:cs="Arial"/>
          <w:color w:val="000000" w:themeColor="text1"/>
          <w:sz w:val="21"/>
          <w:szCs w:val="21"/>
        </w:rPr>
        <w:t xml:space="preserve"> </w:t>
      </w:r>
      <w:r w:rsidRPr="00D93705">
        <w:rPr>
          <w:rFonts w:asciiTheme="minorHAnsi" w:hAnsiTheme="minorHAnsi"/>
          <w:color w:val="000000" w:themeColor="text1"/>
          <w:sz w:val="21"/>
          <w:szCs w:val="21"/>
        </w:rPr>
        <w:t>the</w:t>
      </w:r>
      <w:r w:rsidRPr="00D93705">
        <w:rPr>
          <w:rFonts w:asciiTheme="minorHAnsi" w:hAnsiTheme="minorHAnsi"/>
          <w:color w:val="000000" w:themeColor="text1"/>
          <w:spacing w:val="11"/>
          <w:sz w:val="21"/>
          <w:szCs w:val="21"/>
        </w:rPr>
        <w:t xml:space="preserve"> </w:t>
      </w:r>
      <w:r w:rsidRPr="00D93705">
        <w:rPr>
          <w:rFonts w:asciiTheme="minorHAnsi" w:hAnsiTheme="minorHAnsi"/>
          <w:color w:val="000000" w:themeColor="text1"/>
          <w:sz w:val="21"/>
          <w:szCs w:val="21"/>
        </w:rPr>
        <w:t>sharing</w:t>
      </w:r>
      <w:r w:rsidRPr="00D93705">
        <w:rPr>
          <w:rFonts w:asciiTheme="minorHAnsi" w:hAnsiTheme="minorHAnsi"/>
          <w:color w:val="000000" w:themeColor="text1"/>
          <w:spacing w:val="14"/>
          <w:sz w:val="21"/>
          <w:szCs w:val="21"/>
        </w:rPr>
        <w:t xml:space="preserve"> </w:t>
      </w:r>
      <w:r w:rsidRPr="00D93705">
        <w:rPr>
          <w:rFonts w:asciiTheme="minorHAnsi" w:hAnsiTheme="minorHAnsi"/>
          <w:color w:val="000000" w:themeColor="text1"/>
          <w:sz w:val="21"/>
          <w:szCs w:val="21"/>
        </w:rPr>
        <w:t>of</w:t>
      </w:r>
      <w:r w:rsidRPr="00D93705">
        <w:rPr>
          <w:rFonts w:asciiTheme="minorHAnsi" w:hAnsiTheme="minorHAnsi"/>
          <w:color w:val="000000" w:themeColor="text1"/>
          <w:spacing w:val="4"/>
          <w:sz w:val="21"/>
          <w:szCs w:val="21"/>
        </w:rPr>
        <w:t xml:space="preserve"> </w:t>
      </w:r>
      <w:r w:rsidRPr="00D93705">
        <w:rPr>
          <w:rFonts w:asciiTheme="minorHAnsi" w:hAnsiTheme="minorHAnsi"/>
          <w:color w:val="000000" w:themeColor="text1"/>
          <w:sz w:val="21"/>
          <w:szCs w:val="21"/>
        </w:rPr>
        <w:t>good</w:t>
      </w:r>
      <w:r w:rsidRPr="00D93705">
        <w:rPr>
          <w:rFonts w:asciiTheme="minorHAnsi" w:hAnsiTheme="minorHAnsi"/>
          <w:color w:val="000000" w:themeColor="text1"/>
          <w:spacing w:val="27"/>
          <w:sz w:val="21"/>
          <w:szCs w:val="21"/>
        </w:rPr>
        <w:t xml:space="preserve"> </w:t>
      </w:r>
      <w:r w:rsidRPr="00D93705">
        <w:rPr>
          <w:rFonts w:asciiTheme="minorHAnsi" w:hAnsiTheme="minorHAnsi"/>
          <w:color w:val="000000" w:themeColor="text1"/>
          <w:sz w:val="21"/>
          <w:szCs w:val="21"/>
        </w:rPr>
        <w:t>practice;</w:t>
      </w:r>
    </w:p>
    <w:p w:rsidR="00D93705" w:rsidRPr="00D93705" w:rsidRDefault="00D93705" w:rsidP="00D93705">
      <w:pPr>
        <w:tabs>
          <w:tab w:val="left" w:pos="828"/>
        </w:tabs>
        <w:kinsoku w:val="0"/>
        <w:overflowPunct w:val="0"/>
        <w:spacing w:line="368" w:lineRule="auto"/>
        <w:ind w:left="742" w:right="111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:rsidR="009129F6" w:rsidRDefault="009129F6" w:rsidP="009129F6">
      <w:pPr>
        <w:numPr>
          <w:ilvl w:val="0"/>
          <w:numId w:val="3"/>
        </w:numPr>
        <w:tabs>
          <w:tab w:val="left" w:pos="828"/>
        </w:tabs>
        <w:kinsoku w:val="0"/>
        <w:overflowPunct w:val="0"/>
        <w:spacing w:line="368" w:lineRule="auto"/>
        <w:ind w:left="742" w:right="111" w:hanging="335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9129F6">
        <w:rPr>
          <w:rFonts w:asciiTheme="minorHAnsi" w:hAnsiTheme="minorHAnsi"/>
          <w:color w:val="000000" w:themeColor="text1"/>
          <w:sz w:val="22"/>
          <w:szCs w:val="23"/>
        </w:rPr>
        <w:t>St.</w:t>
      </w:r>
      <w:r w:rsidRPr="009129F6">
        <w:rPr>
          <w:rFonts w:asciiTheme="minorHAnsi" w:hAnsiTheme="minorHAnsi"/>
          <w:color w:val="000000" w:themeColor="text1"/>
          <w:spacing w:val="-16"/>
          <w:sz w:val="22"/>
          <w:szCs w:val="23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Patrick’s</w:t>
      </w:r>
      <w:r w:rsidRPr="009129F6">
        <w:rPr>
          <w:rFonts w:asciiTheme="minorHAnsi" w:hAnsiTheme="minorHAnsi"/>
          <w:color w:val="000000" w:themeColor="text1"/>
          <w:spacing w:val="34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pacing w:val="8"/>
          <w:sz w:val="22"/>
          <w:szCs w:val="23"/>
        </w:rPr>
        <w:t>P</w:t>
      </w:r>
      <w:r w:rsidRPr="009129F6">
        <w:rPr>
          <w:rFonts w:asciiTheme="minorHAnsi" w:hAnsiTheme="minorHAnsi"/>
          <w:color w:val="000000" w:themeColor="text1"/>
          <w:spacing w:val="-16"/>
          <w:sz w:val="22"/>
          <w:szCs w:val="23"/>
        </w:rPr>
        <w:t>.S</w:t>
      </w:r>
      <w:r w:rsidRPr="009129F6">
        <w:rPr>
          <w:rFonts w:asciiTheme="minorHAnsi" w:hAnsiTheme="minorHAnsi"/>
          <w:color w:val="000000" w:themeColor="text1"/>
          <w:sz w:val="22"/>
          <w:szCs w:val="23"/>
        </w:rPr>
        <w:t>.</w:t>
      </w:r>
      <w:r w:rsidRPr="009129F6">
        <w:rPr>
          <w:rFonts w:asciiTheme="minorHAnsi" w:hAnsiTheme="minorHAnsi"/>
          <w:color w:val="000000" w:themeColor="text1"/>
          <w:spacing w:val="5"/>
          <w:sz w:val="22"/>
          <w:szCs w:val="23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works</w:t>
      </w:r>
      <w:r w:rsidRPr="009129F6">
        <w:rPr>
          <w:rFonts w:asciiTheme="minorHAnsi" w:hAnsiTheme="minorHAnsi"/>
          <w:color w:val="000000" w:themeColor="text1"/>
          <w:spacing w:val="47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closely</w:t>
      </w:r>
      <w:r w:rsidRPr="009129F6">
        <w:rPr>
          <w:rFonts w:asciiTheme="minorHAnsi" w:hAnsiTheme="minorHAnsi"/>
          <w:color w:val="000000" w:themeColor="text1"/>
          <w:spacing w:val="30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with</w:t>
      </w:r>
      <w:r w:rsidRPr="009129F6">
        <w:rPr>
          <w:rFonts w:asciiTheme="minorHAnsi" w:hAnsiTheme="minorHAnsi"/>
          <w:color w:val="000000" w:themeColor="text1"/>
          <w:spacing w:val="32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a</w:t>
      </w:r>
      <w:r w:rsidRPr="009129F6">
        <w:rPr>
          <w:rFonts w:asciiTheme="minorHAnsi" w:hAnsiTheme="minorHAnsi"/>
          <w:color w:val="000000" w:themeColor="text1"/>
          <w:spacing w:val="30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variety</w:t>
      </w:r>
      <w:r w:rsidRPr="009129F6">
        <w:rPr>
          <w:rFonts w:asciiTheme="minorHAnsi" w:hAnsiTheme="minorHAnsi"/>
          <w:color w:val="000000" w:themeColor="text1"/>
          <w:spacing w:val="43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of</w:t>
      </w:r>
      <w:r w:rsidRPr="009129F6">
        <w:rPr>
          <w:rFonts w:asciiTheme="minorHAnsi" w:hAnsiTheme="minorHAnsi"/>
          <w:color w:val="000000" w:themeColor="text1"/>
          <w:spacing w:val="26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external</w:t>
      </w:r>
      <w:r w:rsidRPr="009129F6">
        <w:rPr>
          <w:rFonts w:asciiTheme="minorHAnsi" w:hAnsiTheme="minorHAnsi"/>
          <w:color w:val="000000" w:themeColor="text1"/>
          <w:spacing w:val="30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agencies.</w:t>
      </w:r>
      <w:r w:rsidRPr="009129F6">
        <w:rPr>
          <w:rFonts w:asciiTheme="minorHAnsi" w:hAnsiTheme="minorHAnsi"/>
          <w:color w:val="000000" w:themeColor="text1"/>
          <w:spacing w:val="1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The</w:t>
      </w:r>
      <w:r w:rsidRPr="009129F6">
        <w:rPr>
          <w:rFonts w:asciiTheme="minorHAnsi" w:hAnsiTheme="minorHAnsi"/>
          <w:color w:val="000000" w:themeColor="text1"/>
          <w:spacing w:val="18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Numeracy</w:t>
      </w:r>
      <w:r w:rsidRPr="009129F6">
        <w:rPr>
          <w:rFonts w:asciiTheme="minorHAnsi" w:hAnsiTheme="minorHAnsi"/>
          <w:color w:val="000000" w:themeColor="text1"/>
          <w:spacing w:val="3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Co-</w:t>
      </w:r>
      <w:r w:rsidRPr="009129F6">
        <w:rPr>
          <w:rFonts w:asciiTheme="minorHAnsi" w:hAnsiTheme="minorHAnsi"/>
          <w:color w:val="000000" w:themeColor="text1"/>
          <w:w w:val="107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coordinator</w:t>
      </w:r>
      <w:r w:rsidRPr="009129F6">
        <w:rPr>
          <w:rFonts w:asciiTheme="minorHAnsi" w:hAnsiTheme="minorHAnsi"/>
          <w:color w:val="000000" w:themeColor="text1"/>
          <w:spacing w:val="27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attends</w:t>
      </w:r>
      <w:r w:rsidRPr="009129F6">
        <w:rPr>
          <w:rFonts w:asciiTheme="minorHAnsi" w:hAnsiTheme="minorHAnsi"/>
          <w:color w:val="000000" w:themeColor="text1"/>
          <w:spacing w:val="26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training</w:t>
      </w:r>
      <w:r w:rsidRPr="009129F6">
        <w:rPr>
          <w:rFonts w:asciiTheme="minorHAnsi" w:hAnsiTheme="minorHAnsi"/>
          <w:color w:val="000000" w:themeColor="text1"/>
          <w:spacing w:val="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provided</w:t>
      </w:r>
      <w:r w:rsidRPr="009129F6">
        <w:rPr>
          <w:rFonts w:asciiTheme="minorHAnsi" w:hAnsiTheme="minorHAnsi"/>
          <w:color w:val="000000" w:themeColor="text1"/>
          <w:spacing w:val="36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by</w:t>
      </w:r>
      <w:r w:rsidRPr="009129F6">
        <w:rPr>
          <w:rFonts w:asciiTheme="minorHAnsi" w:hAnsiTheme="minorHAnsi"/>
          <w:color w:val="000000" w:themeColor="text1"/>
          <w:spacing w:val="32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the</w:t>
      </w:r>
      <w:r w:rsidRPr="009129F6">
        <w:rPr>
          <w:rFonts w:asciiTheme="minorHAnsi" w:hAnsiTheme="minorHAnsi"/>
          <w:color w:val="000000" w:themeColor="text1"/>
          <w:spacing w:val="-2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Education</w:t>
      </w:r>
      <w:r w:rsidRPr="009129F6">
        <w:rPr>
          <w:rFonts w:asciiTheme="minorHAnsi" w:hAnsiTheme="minorHAnsi"/>
          <w:color w:val="000000" w:themeColor="text1"/>
          <w:spacing w:val="12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Authority’s</w:t>
      </w:r>
      <w:r w:rsidRPr="009129F6">
        <w:rPr>
          <w:rFonts w:asciiTheme="minorHAnsi" w:hAnsiTheme="minorHAnsi"/>
          <w:color w:val="000000" w:themeColor="text1"/>
          <w:spacing w:val="33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Numeracy</w:t>
      </w:r>
      <w:r w:rsidRPr="009129F6">
        <w:rPr>
          <w:rFonts w:asciiTheme="minorHAnsi" w:hAnsiTheme="minorHAnsi"/>
          <w:color w:val="000000" w:themeColor="text1"/>
          <w:spacing w:val="44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team.</w:t>
      </w:r>
      <w:r w:rsidRPr="009129F6">
        <w:rPr>
          <w:rFonts w:asciiTheme="minorHAnsi" w:hAnsiTheme="minorHAnsi"/>
          <w:color w:val="000000" w:themeColor="text1"/>
          <w:spacing w:val="1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The</w:t>
      </w:r>
      <w:r w:rsidRPr="009129F6">
        <w:rPr>
          <w:rFonts w:asciiTheme="minorHAnsi" w:hAnsiTheme="minorHAnsi"/>
          <w:color w:val="000000" w:themeColor="text1"/>
          <w:w w:val="110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Principal,</w:t>
      </w:r>
      <w:r w:rsidRPr="009129F6">
        <w:rPr>
          <w:rFonts w:asciiTheme="minorHAnsi" w:hAnsiTheme="minorHAnsi"/>
          <w:color w:val="000000" w:themeColor="text1"/>
          <w:spacing w:val="10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Numeracy</w:t>
      </w:r>
      <w:r w:rsidRPr="009129F6">
        <w:rPr>
          <w:rFonts w:asciiTheme="minorHAnsi" w:hAnsiTheme="minorHAnsi"/>
          <w:color w:val="000000" w:themeColor="text1"/>
          <w:spacing w:val="39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Co-coordinator</w:t>
      </w:r>
      <w:r w:rsidRPr="009129F6">
        <w:rPr>
          <w:rFonts w:asciiTheme="minorHAnsi" w:hAnsiTheme="minorHAnsi"/>
          <w:color w:val="000000" w:themeColor="text1"/>
          <w:spacing w:val="44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and</w:t>
      </w:r>
      <w:r w:rsidRPr="009129F6">
        <w:rPr>
          <w:rFonts w:asciiTheme="minorHAnsi" w:hAnsiTheme="minorHAnsi"/>
          <w:color w:val="000000" w:themeColor="text1"/>
          <w:spacing w:val="1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SENCO</w:t>
      </w:r>
      <w:r w:rsidRPr="009129F6">
        <w:rPr>
          <w:rFonts w:asciiTheme="minorHAnsi" w:hAnsiTheme="minorHAnsi"/>
          <w:color w:val="000000" w:themeColor="text1"/>
          <w:spacing w:val="11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liaise</w:t>
      </w:r>
      <w:r w:rsidRPr="009129F6">
        <w:rPr>
          <w:rFonts w:asciiTheme="minorHAnsi" w:hAnsiTheme="minorHAnsi"/>
          <w:color w:val="000000" w:themeColor="text1"/>
          <w:spacing w:val="2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closely</w:t>
      </w:r>
      <w:r w:rsidRPr="009129F6">
        <w:rPr>
          <w:rFonts w:asciiTheme="minorHAnsi" w:hAnsiTheme="minorHAnsi"/>
          <w:color w:val="000000" w:themeColor="text1"/>
          <w:spacing w:val="8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with</w:t>
      </w:r>
      <w:r w:rsidRPr="009129F6">
        <w:rPr>
          <w:rFonts w:asciiTheme="minorHAnsi" w:hAnsiTheme="minorHAnsi"/>
          <w:color w:val="000000" w:themeColor="text1"/>
          <w:spacing w:val="32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the</w:t>
      </w:r>
      <w:r w:rsidRPr="009129F6">
        <w:rPr>
          <w:rFonts w:asciiTheme="minorHAnsi" w:hAnsiTheme="minorHAnsi"/>
          <w:color w:val="000000" w:themeColor="text1"/>
          <w:spacing w:val="49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Educational</w:t>
      </w:r>
      <w:r w:rsidRPr="009129F6">
        <w:rPr>
          <w:rFonts w:asciiTheme="minorHAnsi" w:hAnsiTheme="minorHAnsi"/>
          <w:color w:val="000000" w:themeColor="text1"/>
          <w:w w:val="103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Psychology,</w:t>
      </w:r>
      <w:r w:rsidRPr="009129F6">
        <w:rPr>
          <w:rFonts w:asciiTheme="minorHAnsi" w:hAnsiTheme="minorHAnsi"/>
          <w:color w:val="000000" w:themeColor="text1"/>
          <w:spacing w:val="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SEN</w:t>
      </w:r>
      <w:r w:rsidRPr="009129F6">
        <w:rPr>
          <w:rFonts w:asciiTheme="minorHAnsi" w:hAnsiTheme="minorHAnsi"/>
          <w:color w:val="000000" w:themeColor="text1"/>
          <w:spacing w:val="53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and</w:t>
      </w:r>
      <w:r w:rsidRPr="009129F6">
        <w:rPr>
          <w:rFonts w:asciiTheme="minorHAnsi" w:hAnsiTheme="minorHAnsi"/>
          <w:color w:val="000000" w:themeColor="text1"/>
          <w:spacing w:val="50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SpLD</w:t>
      </w:r>
      <w:r w:rsidRPr="009129F6">
        <w:rPr>
          <w:rFonts w:asciiTheme="minorHAnsi" w:hAnsiTheme="minorHAnsi"/>
          <w:color w:val="000000" w:themeColor="text1"/>
          <w:spacing w:val="40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services,</w:t>
      </w:r>
      <w:r w:rsidRPr="009129F6">
        <w:rPr>
          <w:rFonts w:asciiTheme="minorHAnsi" w:hAnsiTheme="minorHAnsi"/>
          <w:color w:val="000000" w:themeColor="text1"/>
          <w:spacing w:val="4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with</w:t>
      </w:r>
      <w:r w:rsidRPr="009129F6">
        <w:rPr>
          <w:rFonts w:asciiTheme="minorHAnsi" w:hAnsiTheme="minorHAnsi"/>
          <w:color w:val="000000" w:themeColor="text1"/>
          <w:spacing w:val="14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regard</w:t>
      </w:r>
      <w:r w:rsidRPr="009129F6">
        <w:rPr>
          <w:rFonts w:asciiTheme="minorHAnsi" w:hAnsiTheme="minorHAnsi"/>
          <w:color w:val="000000" w:themeColor="text1"/>
          <w:spacing w:val="16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to</w:t>
      </w:r>
      <w:r w:rsidRPr="009129F6">
        <w:rPr>
          <w:rFonts w:asciiTheme="minorHAnsi" w:hAnsiTheme="minorHAnsi"/>
          <w:color w:val="000000" w:themeColor="text1"/>
          <w:spacing w:val="46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pupils</w:t>
      </w:r>
      <w:r w:rsidRPr="009129F6">
        <w:rPr>
          <w:rFonts w:asciiTheme="minorHAnsi" w:hAnsiTheme="minorHAnsi"/>
          <w:color w:val="000000" w:themeColor="text1"/>
          <w:spacing w:val="54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experiencing</w:t>
      </w:r>
      <w:r w:rsidRPr="009129F6">
        <w:rPr>
          <w:rFonts w:asciiTheme="minorHAnsi" w:hAnsiTheme="minorHAnsi"/>
          <w:color w:val="000000" w:themeColor="text1"/>
          <w:spacing w:val="53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difficulty</w:t>
      </w:r>
      <w:r w:rsidRPr="009129F6">
        <w:rPr>
          <w:rFonts w:asciiTheme="minorHAnsi" w:hAnsiTheme="minorHAnsi"/>
          <w:color w:val="000000" w:themeColor="text1"/>
          <w:spacing w:val="8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in</w:t>
      </w:r>
      <w:r w:rsidRPr="009129F6">
        <w:rPr>
          <w:rFonts w:asciiTheme="minorHAnsi" w:hAnsiTheme="minorHAnsi"/>
          <w:color w:val="000000" w:themeColor="text1"/>
          <w:w w:val="108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Numeracy.</w:t>
      </w:r>
    </w:p>
    <w:p w:rsidR="00D93705" w:rsidRPr="009129F6" w:rsidRDefault="00D93705" w:rsidP="00D93705">
      <w:pPr>
        <w:tabs>
          <w:tab w:val="left" w:pos="828"/>
        </w:tabs>
        <w:kinsoku w:val="0"/>
        <w:overflowPunct w:val="0"/>
        <w:spacing w:line="368" w:lineRule="auto"/>
        <w:ind w:left="742" w:right="111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:rsidR="009129F6" w:rsidRPr="009129F6" w:rsidRDefault="009129F6" w:rsidP="009129F6">
      <w:pPr>
        <w:numPr>
          <w:ilvl w:val="0"/>
          <w:numId w:val="2"/>
        </w:numPr>
        <w:tabs>
          <w:tab w:val="left" w:pos="809"/>
        </w:tabs>
        <w:kinsoku w:val="0"/>
        <w:overflowPunct w:val="0"/>
        <w:spacing w:before="38"/>
        <w:ind w:left="809"/>
        <w:rPr>
          <w:rFonts w:asciiTheme="minorHAnsi" w:hAnsiTheme="minorHAnsi"/>
          <w:color w:val="000000" w:themeColor="text1"/>
          <w:sz w:val="22"/>
          <w:szCs w:val="22"/>
        </w:rPr>
      </w:pPr>
      <w:r w:rsidRPr="009129F6">
        <w:rPr>
          <w:rFonts w:asciiTheme="minorHAnsi" w:hAnsiTheme="minorHAnsi"/>
          <w:color w:val="000000" w:themeColor="text1"/>
          <w:sz w:val="22"/>
          <w:szCs w:val="22"/>
        </w:rPr>
        <w:t xml:space="preserve">The school looks forward to developing transition links </w:t>
      </w:r>
      <w:r w:rsidRPr="009129F6">
        <w:rPr>
          <w:rFonts w:asciiTheme="minorHAnsi" w:hAnsiTheme="minorHAnsi"/>
          <w:color w:val="000000" w:themeColor="text1"/>
          <w:sz w:val="22"/>
          <w:szCs w:val="23"/>
        </w:rPr>
        <w:t xml:space="preserve">with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Pos</w:t>
      </w:r>
      <w:r w:rsidRPr="009129F6">
        <w:rPr>
          <w:rFonts w:asciiTheme="minorHAnsi" w:hAnsiTheme="minorHAnsi"/>
          <w:color w:val="000000" w:themeColor="text1"/>
          <w:spacing w:val="4"/>
          <w:sz w:val="22"/>
          <w:szCs w:val="22"/>
        </w:rPr>
        <w:t>t</w:t>
      </w:r>
      <w:r w:rsidRPr="009129F6">
        <w:rPr>
          <w:rFonts w:asciiTheme="minorHAnsi" w:hAnsiTheme="minorHAnsi"/>
          <w:color w:val="000000" w:themeColor="text1"/>
          <w:spacing w:val="-17"/>
          <w:sz w:val="22"/>
          <w:szCs w:val="22"/>
        </w:rPr>
        <w:t>-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Primary schools</w:t>
      </w:r>
    </w:p>
    <w:p w:rsidR="009129F6" w:rsidRPr="009129F6" w:rsidRDefault="009129F6" w:rsidP="009129F6">
      <w:pPr>
        <w:kinsoku w:val="0"/>
        <w:overflowPunct w:val="0"/>
        <w:spacing w:before="8" w:line="120" w:lineRule="exact"/>
        <w:rPr>
          <w:rFonts w:asciiTheme="minorHAnsi" w:hAnsiTheme="minorHAnsi"/>
          <w:color w:val="000000" w:themeColor="text1"/>
          <w:sz w:val="12"/>
          <w:szCs w:val="12"/>
        </w:rPr>
      </w:pPr>
    </w:p>
    <w:p w:rsidR="009129F6" w:rsidRPr="009129F6" w:rsidRDefault="009129F6" w:rsidP="009129F6">
      <w:pPr>
        <w:kinsoku w:val="0"/>
        <w:overflowPunct w:val="0"/>
        <w:ind w:left="742"/>
        <w:rPr>
          <w:rFonts w:asciiTheme="minorHAnsi" w:hAnsiTheme="minorHAnsi"/>
          <w:color w:val="000000" w:themeColor="text1"/>
          <w:sz w:val="22"/>
          <w:szCs w:val="22"/>
        </w:rPr>
      </w:pPr>
      <w:r w:rsidRPr="009129F6">
        <w:rPr>
          <w:rFonts w:asciiTheme="minorHAnsi" w:hAnsiTheme="minorHAnsi"/>
          <w:color w:val="000000" w:themeColor="text1"/>
          <w:w w:val="105"/>
          <w:sz w:val="22"/>
          <w:szCs w:val="22"/>
        </w:rPr>
        <w:t>thr</w:t>
      </w:r>
      <w:r w:rsidRPr="009129F6">
        <w:rPr>
          <w:rFonts w:asciiTheme="minorHAnsi" w:hAnsiTheme="minorHAnsi"/>
          <w:color w:val="000000" w:themeColor="text1"/>
          <w:spacing w:val="4"/>
          <w:w w:val="105"/>
          <w:sz w:val="22"/>
          <w:szCs w:val="22"/>
        </w:rPr>
        <w:t>o</w:t>
      </w:r>
      <w:r w:rsidRPr="009129F6">
        <w:rPr>
          <w:rFonts w:asciiTheme="minorHAnsi" w:hAnsiTheme="minorHAnsi"/>
          <w:color w:val="000000" w:themeColor="text1"/>
          <w:spacing w:val="1"/>
          <w:w w:val="105"/>
          <w:sz w:val="22"/>
          <w:szCs w:val="22"/>
        </w:rPr>
        <w:t>u</w:t>
      </w:r>
      <w:r w:rsidRPr="009129F6">
        <w:rPr>
          <w:rFonts w:asciiTheme="minorHAnsi" w:hAnsiTheme="minorHAnsi"/>
          <w:color w:val="000000" w:themeColor="text1"/>
          <w:w w:val="105"/>
          <w:sz w:val="22"/>
          <w:szCs w:val="22"/>
        </w:rPr>
        <w:t>gh</w:t>
      </w:r>
      <w:r w:rsidRPr="009129F6">
        <w:rPr>
          <w:rFonts w:asciiTheme="minorHAnsi" w:hAnsiTheme="minorHAnsi"/>
          <w:color w:val="000000" w:themeColor="text1"/>
          <w:spacing w:val="-8"/>
          <w:w w:val="10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2"/>
          <w:szCs w:val="22"/>
        </w:rPr>
        <w:t>the</w:t>
      </w:r>
      <w:r w:rsidRPr="009129F6">
        <w:rPr>
          <w:rFonts w:asciiTheme="minorHAnsi" w:hAnsiTheme="minorHAnsi"/>
          <w:color w:val="000000" w:themeColor="text1"/>
          <w:spacing w:val="-7"/>
          <w:w w:val="10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2"/>
          <w:szCs w:val="22"/>
        </w:rPr>
        <w:t>proposed</w:t>
      </w:r>
      <w:r w:rsidRPr="009129F6">
        <w:rPr>
          <w:rFonts w:asciiTheme="minorHAnsi" w:hAnsiTheme="minorHAnsi"/>
          <w:color w:val="000000" w:themeColor="text1"/>
          <w:spacing w:val="12"/>
          <w:w w:val="10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2"/>
          <w:szCs w:val="22"/>
        </w:rPr>
        <w:t>KS2/KS3</w:t>
      </w:r>
      <w:r w:rsidRPr="009129F6">
        <w:rPr>
          <w:rFonts w:asciiTheme="minorHAnsi" w:hAnsiTheme="minorHAnsi"/>
          <w:color w:val="000000" w:themeColor="text1"/>
          <w:spacing w:val="-8"/>
          <w:w w:val="10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2"/>
          <w:szCs w:val="22"/>
        </w:rPr>
        <w:t>CPD</w:t>
      </w:r>
      <w:r w:rsidRPr="009129F6">
        <w:rPr>
          <w:rFonts w:asciiTheme="minorHAnsi" w:hAnsiTheme="minorHAnsi"/>
          <w:color w:val="000000" w:themeColor="text1"/>
          <w:spacing w:val="-10"/>
          <w:w w:val="10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2"/>
          <w:szCs w:val="22"/>
        </w:rPr>
        <w:t>project</w:t>
      </w:r>
      <w:r w:rsidRPr="009129F6">
        <w:rPr>
          <w:rFonts w:asciiTheme="minorHAnsi" w:hAnsiTheme="minorHAnsi"/>
          <w:color w:val="000000" w:themeColor="text1"/>
          <w:spacing w:val="1"/>
          <w:w w:val="10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2"/>
          <w:szCs w:val="22"/>
        </w:rPr>
        <w:t>proposed</w:t>
      </w:r>
      <w:r w:rsidRPr="009129F6">
        <w:rPr>
          <w:rFonts w:asciiTheme="minorHAnsi" w:hAnsiTheme="minorHAnsi"/>
          <w:color w:val="000000" w:themeColor="text1"/>
          <w:spacing w:val="5"/>
          <w:w w:val="10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2"/>
          <w:szCs w:val="23"/>
        </w:rPr>
        <w:t>by</w:t>
      </w:r>
      <w:r w:rsidRPr="009129F6">
        <w:rPr>
          <w:rFonts w:asciiTheme="minorHAnsi" w:hAnsiTheme="minorHAnsi"/>
          <w:color w:val="000000" w:themeColor="text1"/>
          <w:spacing w:val="-11"/>
          <w:w w:val="105"/>
          <w:sz w:val="22"/>
          <w:szCs w:val="23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2"/>
          <w:szCs w:val="22"/>
        </w:rPr>
        <w:t>the</w:t>
      </w:r>
      <w:r w:rsidRPr="009129F6">
        <w:rPr>
          <w:rFonts w:asciiTheme="minorHAnsi" w:hAnsiTheme="minorHAnsi"/>
          <w:color w:val="000000" w:themeColor="text1"/>
          <w:spacing w:val="-23"/>
          <w:w w:val="10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2"/>
          <w:szCs w:val="22"/>
        </w:rPr>
        <w:t>Education</w:t>
      </w:r>
      <w:r w:rsidRPr="009129F6">
        <w:rPr>
          <w:rFonts w:asciiTheme="minorHAnsi" w:hAnsiTheme="minorHAnsi"/>
          <w:color w:val="000000" w:themeColor="text1"/>
          <w:spacing w:val="12"/>
          <w:w w:val="105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w w:val="105"/>
          <w:sz w:val="22"/>
          <w:szCs w:val="22"/>
        </w:rPr>
        <w:t>Authority.</w:t>
      </w:r>
    </w:p>
    <w:p w:rsidR="00F22D56" w:rsidRPr="009129F6" w:rsidRDefault="00F22D56" w:rsidP="004A4D4A">
      <w:pPr>
        <w:pStyle w:val="Heading2"/>
        <w:kinsoku w:val="0"/>
        <w:overflowPunct w:val="0"/>
        <w:spacing w:before="71"/>
        <w:ind w:left="0"/>
        <w:rPr>
          <w:rFonts w:asciiTheme="minorHAnsi" w:hAnsiTheme="minorHAnsi"/>
          <w:color w:val="000000" w:themeColor="text1"/>
        </w:rPr>
      </w:pPr>
    </w:p>
    <w:p w:rsidR="00F22D56" w:rsidRPr="009129F6" w:rsidRDefault="00F22D56">
      <w:pPr>
        <w:kinsoku w:val="0"/>
        <w:overflowPunct w:val="0"/>
        <w:spacing w:before="7" w:line="180" w:lineRule="exact"/>
        <w:rPr>
          <w:rFonts w:asciiTheme="minorHAnsi" w:hAnsiTheme="minorHAnsi"/>
          <w:color w:val="000000" w:themeColor="text1"/>
          <w:sz w:val="18"/>
          <w:szCs w:val="18"/>
        </w:rPr>
      </w:pPr>
    </w:p>
    <w:p w:rsidR="00F22D56" w:rsidRPr="009129F6" w:rsidRDefault="00F22D56">
      <w:pPr>
        <w:kinsoku w:val="0"/>
        <w:overflowPunct w:val="0"/>
        <w:spacing w:before="9" w:line="100" w:lineRule="exact"/>
        <w:rPr>
          <w:rFonts w:asciiTheme="minorHAnsi" w:hAnsiTheme="minorHAnsi"/>
          <w:color w:val="000000" w:themeColor="text1"/>
          <w:sz w:val="10"/>
          <w:szCs w:val="1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 w:rsidP="005A5AFD">
      <w:pPr>
        <w:kinsoku w:val="0"/>
        <w:overflowPunct w:val="0"/>
        <w:spacing w:line="372" w:lineRule="auto"/>
        <w:ind w:left="102" w:right="6067"/>
        <w:rPr>
          <w:rFonts w:asciiTheme="minorHAnsi" w:hAnsiTheme="minorHAnsi"/>
          <w:color w:val="000000" w:themeColor="text1"/>
          <w:sz w:val="22"/>
          <w:szCs w:val="22"/>
        </w:rPr>
      </w:pPr>
      <w:r w:rsidRPr="009129F6">
        <w:rPr>
          <w:rFonts w:asciiTheme="minorHAnsi" w:hAnsiTheme="minorHAnsi"/>
          <w:color w:val="000000" w:themeColor="text1"/>
          <w:sz w:val="22"/>
          <w:szCs w:val="22"/>
        </w:rPr>
        <w:t>Policy</w:t>
      </w:r>
      <w:r w:rsidRPr="009129F6">
        <w:rPr>
          <w:rFonts w:asciiTheme="minorHAnsi" w:hAnsiTheme="minorHAnsi"/>
          <w:color w:val="000000" w:themeColor="text1"/>
          <w:spacing w:val="9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Revised:</w:t>
      </w:r>
      <w:r w:rsidRPr="009129F6">
        <w:rPr>
          <w:rFonts w:asciiTheme="minorHAnsi" w:hAnsiTheme="minorHAnsi"/>
          <w:color w:val="000000" w:themeColor="text1"/>
          <w:spacing w:val="-13"/>
          <w:sz w:val="22"/>
          <w:szCs w:val="22"/>
        </w:rPr>
        <w:t xml:space="preserve"> </w:t>
      </w:r>
      <w:r w:rsidR="005A5AFD">
        <w:rPr>
          <w:rFonts w:asciiTheme="minorHAnsi" w:hAnsiTheme="minorHAnsi"/>
          <w:color w:val="000000" w:themeColor="text1"/>
          <w:sz w:val="22"/>
          <w:szCs w:val="22"/>
        </w:rPr>
        <w:t>September</w:t>
      </w:r>
      <w:r w:rsidR="005A5AFD">
        <w:rPr>
          <w:rFonts w:asciiTheme="minorHAnsi" w:hAnsiTheme="minorHAnsi"/>
          <w:color w:val="000000" w:themeColor="text1"/>
          <w:spacing w:val="6"/>
          <w:sz w:val="22"/>
          <w:szCs w:val="22"/>
        </w:rPr>
        <w:t xml:space="preserve"> </w:t>
      </w:r>
      <w:r w:rsidR="009129F6" w:rsidRPr="009129F6">
        <w:rPr>
          <w:rFonts w:asciiTheme="minorHAnsi" w:hAnsiTheme="minorHAnsi"/>
          <w:color w:val="000000" w:themeColor="text1"/>
          <w:sz w:val="22"/>
          <w:szCs w:val="22"/>
        </w:rPr>
        <w:t>2016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5A5AFD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Next</w:t>
      </w:r>
      <w:r w:rsidRPr="009129F6">
        <w:rPr>
          <w:rFonts w:asciiTheme="minorHAnsi" w:hAnsiTheme="minorHAnsi"/>
          <w:color w:val="000000" w:themeColor="text1"/>
          <w:spacing w:val="33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Revision</w:t>
      </w:r>
      <w:r w:rsidRPr="009129F6">
        <w:rPr>
          <w:rFonts w:asciiTheme="minorHAnsi" w:hAnsiTheme="minorHAnsi"/>
          <w:color w:val="000000" w:themeColor="text1"/>
          <w:spacing w:val="-23"/>
          <w:sz w:val="22"/>
          <w:szCs w:val="22"/>
        </w:rPr>
        <w:t xml:space="preserve"> </w:t>
      </w:r>
      <w:r w:rsidRPr="009129F6">
        <w:rPr>
          <w:rFonts w:asciiTheme="minorHAnsi" w:hAnsiTheme="minorHAnsi"/>
          <w:color w:val="000000" w:themeColor="text1"/>
          <w:spacing w:val="3"/>
          <w:sz w:val="22"/>
          <w:szCs w:val="22"/>
        </w:rPr>
        <w:t>:</w:t>
      </w:r>
      <w:r w:rsidRPr="009129F6">
        <w:rPr>
          <w:rFonts w:asciiTheme="minorHAnsi" w:hAnsiTheme="minorHAnsi"/>
          <w:color w:val="000000" w:themeColor="text1"/>
          <w:sz w:val="22"/>
          <w:szCs w:val="22"/>
        </w:rPr>
        <w:t>June</w:t>
      </w:r>
      <w:r w:rsidRPr="009129F6">
        <w:rPr>
          <w:rFonts w:asciiTheme="minorHAnsi" w:hAnsiTheme="minorHAnsi"/>
          <w:color w:val="000000" w:themeColor="text1"/>
          <w:spacing w:val="26"/>
          <w:sz w:val="22"/>
          <w:szCs w:val="22"/>
        </w:rPr>
        <w:t xml:space="preserve"> </w:t>
      </w:r>
      <w:r w:rsidR="009129F6" w:rsidRPr="009129F6">
        <w:rPr>
          <w:rFonts w:asciiTheme="minorHAnsi" w:hAnsiTheme="minorHAnsi"/>
          <w:color w:val="000000" w:themeColor="text1"/>
          <w:sz w:val="22"/>
          <w:szCs w:val="22"/>
        </w:rPr>
        <w:t>2018</w:t>
      </w: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9129F6" w:rsidRDefault="00F22D56">
      <w:pPr>
        <w:kinsoku w:val="0"/>
        <w:overflowPunct w:val="0"/>
        <w:spacing w:line="200" w:lineRule="exact"/>
        <w:rPr>
          <w:rFonts w:asciiTheme="minorHAnsi" w:hAnsiTheme="minorHAnsi"/>
          <w:color w:val="000000" w:themeColor="text1"/>
          <w:sz w:val="20"/>
          <w:szCs w:val="20"/>
        </w:rPr>
      </w:pPr>
    </w:p>
    <w:p w:rsidR="00F22D56" w:rsidRPr="00D93705" w:rsidRDefault="00D93705">
      <w:pPr>
        <w:kinsoku w:val="0"/>
        <w:overflowPunct w:val="0"/>
        <w:spacing w:before="9" w:line="220" w:lineRule="exact"/>
        <w:rPr>
          <w:rFonts w:asciiTheme="minorHAnsi" w:hAnsiTheme="minorHAnsi"/>
          <w:color w:val="000000" w:themeColor="text1"/>
          <w:sz w:val="28"/>
          <w:szCs w:val="22"/>
        </w:rPr>
      </w:pPr>
      <w:r w:rsidRPr="00D93705">
        <w:rPr>
          <w:rFonts w:asciiTheme="minorHAnsi" w:hAnsiTheme="minorHAnsi"/>
          <w:color w:val="000000" w:themeColor="text1"/>
          <w:sz w:val="28"/>
          <w:szCs w:val="22"/>
        </w:rPr>
        <w:t xml:space="preserve">Numeracy Co-ordinator: </w:t>
      </w:r>
      <w:r>
        <w:rPr>
          <w:rFonts w:asciiTheme="minorHAnsi" w:hAnsiTheme="minorHAnsi"/>
          <w:color w:val="000000" w:themeColor="text1"/>
          <w:sz w:val="28"/>
          <w:szCs w:val="22"/>
        </w:rPr>
        <w:t>_______________________________</w:t>
      </w:r>
    </w:p>
    <w:p w:rsidR="00D93705" w:rsidRDefault="00D93705">
      <w:pPr>
        <w:kinsoku w:val="0"/>
        <w:overflowPunct w:val="0"/>
        <w:spacing w:before="9" w:line="220" w:lineRule="exact"/>
        <w:rPr>
          <w:rFonts w:asciiTheme="minorHAnsi" w:hAnsiTheme="minorHAnsi"/>
          <w:color w:val="000000" w:themeColor="text1"/>
          <w:sz w:val="22"/>
          <w:szCs w:val="22"/>
        </w:rPr>
      </w:pPr>
    </w:p>
    <w:p w:rsidR="00D93705" w:rsidRDefault="00D93705">
      <w:pPr>
        <w:kinsoku w:val="0"/>
        <w:overflowPunct w:val="0"/>
        <w:spacing w:before="9" w:line="220" w:lineRule="exact"/>
        <w:rPr>
          <w:rFonts w:asciiTheme="minorHAnsi" w:hAnsiTheme="minorHAnsi"/>
          <w:color w:val="000000" w:themeColor="text1"/>
          <w:sz w:val="22"/>
          <w:szCs w:val="22"/>
        </w:rPr>
      </w:pPr>
    </w:p>
    <w:p w:rsidR="00D93705" w:rsidRPr="009129F6" w:rsidRDefault="00D93705">
      <w:pPr>
        <w:kinsoku w:val="0"/>
        <w:overflowPunct w:val="0"/>
        <w:spacing w:before="9" w:line="220" w:lineRule="exact"/>
        <w:rPr>
          <w:rFonts w:asciiTheme="minorHAnsi" w:hAnsiTheme="minorHAnsi"/>
          <w:color w:val="000000" w:themeColor="text1"/>
          <w:sz w:val="22"/>
          <w:szCs w:val="22"/>
        </w:rPr>
      </w:pPr>
    </w:p>
    <w:p w:rsidR="00D93705" w:rsidRPr="00D93705" w:rsidRDefault="00D93705" w:rsidP="00D93705">
      <w:pPr>
        <w:tabs>
          <w:tab w:val="left" w:pos="1379"/>
          <w:tab w:val="left" w:pos="2864"/>
        </w:tabs>
        <w:kinsoku w:val="0"/>
        <w:overflowPunct w:val="0"/>
        <w:spacing w:line="662" w:lineRule="auto"/>
        <w:ind w:left="112" w:right="3148"/>
        <w:rPr>
          <w:rFonts w:asciiTheme="minorHAnsi" w:hAnsiTheme="minorHAnsi"/>
          <w:color w:val="000000" w:themeColor="text1"/>
          <w:sz w:val="22"/>
          <w:szCs w:val="22"/>
        </w:rPr>
      </w:pPr>
      <w:r w:rsidRPr="009129F6">
        <w:rPr>
          <w:rFonts w:asciiTheme="minorHAnsi" w:hAnsiTheme="minorHAnsi"/>
          <w:color w:val="000000" w:themeColor="text1"/>
          <w:w w:val="120"/>
          <w:sz w:val="22"/>
          <w:szCs w:val="22"/>
        </w:rPr>
        <w:t>Dat</w:t>
      </w:r>
      <w:r w:rsidRPr="009129F6">
        <w:rPr>
          <w:rFonts w:asciiTheme="minorHAnsi" w:hAnsiTheme="minorHAnsi"/>
          <w:color w:val="000000" w:themeColor="text1"/>
          <w:spacing w:val="5"/>
          <w:w w:val="120"/>
          <w:sz w:val="22"/>
          <w:szCs w:val="22"/>
        </w:rPr>
        <w:t>e</w:t>
      </w:r>
      <w:r w:rsidRPr="009129F6">
        <w:rPr>
          <w:rFonts w:asciiTheme="minorHAnsi" w:hAnsiTheme="minorHAnsi"/>
          <w:color w:val="000000" w:themeColor="text1"/>
          <w:spacing w:val="14"/>
          <w:w w:val="120"/>
          <w:sz w:val="22"/>
          <w:szCs w:val="22"/>
        </w:rPr>
        <w:t>:</w:t>
      </w:r>
      <w:r w:rsidRPr="009129F6">
        <w:rPr>
          <w:rFonts w:asciiTheme="minorHAnsi" w:hAnsiTheme="minorHAnsi"/>
          <w:color w:val="000000" w:themeColor="text1"/>
          <w:spacing w:val="5"/>
          <w:w w:val="120"/>
          <w:sz w:val="22"/>
          <w:szCs w:val="22"/>
        </w:rPr>
        <w:t>_</w:t>
      </w:r>
      <w:r w:rsidRPr="009129F6">
        <w:rPr>
          <w:rFonts w:asciiTheme="minorHAnsi" w:hAnsiTheme="minorHAnsi"/>
          <w:color w:val="000000" w:themeColor="text1"/>
          <w:spacing w:val="5"/>
          <w:w w:val="120"/>
          <w:sz w:val="22"/>
          <w:szCs w:val="22"/>
          <w:u w:val="single" w:color="323232"/>
        </w:rPr>
        <w:tab/>
      </w:r>
      <w:r w:rsidRPr="009129F6">
        <w:rPr>
          <w:rFonts w:asciiTheme="minorHAnsi" w:hAnsiTheme="minorHAnsi"/>
          <w:color w:val="000000" w:themeColor="text1"/>
          <w:spacing w:val="5"/>
          <w:w w:val="120"/>
          <w:sz w:val="22"/>
          <w:szCs w:val="22"/>
          <w:u w:val="single" w:color="323232"/>
        </w:rPr>
        <w:tab/>
      </w:r>
      <w:r w:rsidRPr="009129F6">
        <w:rPr>
          <w:rFonts w:asciiTheme="minorHAnsi" w:hAnsiTheme="minorHAnsi"/>
          <w:color w:val="000000" w:themeColor="text1"/>
          <w:w w:val="120"/>
          <w:sz w:val="22"/>
          <w:szCs w:val="22"/>
        </w:rPr>
        <w:t>_</w:t>
      </w:r>
    </w:p>
    <w:p w:rsidR="00D93705" w:rsidRPr="00D93705" w:rsidRDefault="00D93705" w:rsidP="00D93705">
      <w:pPr>
        <w:tabs>
          <w:tab w:val="left" w:pos="1379"/>
          <w:tab w:val="left" w:pos="2864"/>
        </w:tabs>
        <w:kinsoku w:val="0"/>
        <w:overflowPunct w:val="0"/>
        <w:spacing w:line="662" w:lineRule="auto"/>
        <w:ind w:left="112" w:right="1814"/>
        <w:rPr>
          <w:rFonts w:asciiTheme="minorHAnsi" w:hAnsiTheme="minorHAnsi"/>
          <w:color w:val="000000" w:themeColor="text1"/>
          <w:w w:val="210"/>
          <w:szCs w:val="22"/>
        </w:rPr>
      </w:pPr>
      <w:r w:rsidRPr="00D93705">
        <w:rPr>
          <w:rFonts w:asciiTheme="minorHAnsi" w:hAnsiTheme="minorHAnsi"/>
          <w:color w:val="000000" w:themeColor="text1"/>
          <w:w w:val="120"/>
          <w:sz w:val="28"/>
          <w:szCs w:val="22"/>
        </w:rPr>
        <w:t xml:space="preserve">Chair of </w:t>
      </w:r>
      <w:r w:rsidRPr="00D93705">
        <w:rPr>
          <w:rFonts w:asciiTheme="minorHAnsi" w:hAnsiTheme="minorHAnsi"/>
          <w:color w:val="000000" w:themeColor="text1"/>
          <w:spacing w:val="2"/>
          <w:w w:val="120"/>
          <w:sz w:val="28"/>
          <w:szCs w:val="22"/>
        </w:rPr>
        <w:t xml:space="preserve">Governors: </w:t>
      </w:r>
      <w:r>
        <w:rPr>
          <w:rFonts w:asciiTheme="minorHAnsi" w:hAnsiTheme="minorHAnsi"/>
          <w:color w:val="000000" w:themeColor="text1"/>
          <w:spacing w:val="2"/>
          <w:w w:val="120"/>
          <w:sz w:val="28"/>
          <w:szCs w:val="22"/>
        </w:rPr>
        <w:t>_________________________</w:t>
      </w:r>
    </w:p>
    <w:p w:rsidR="00F22D56" w:rsidRPr="009129F6" w:rsidRDefault="00F22D56">
      <w:pPr>
        <w:tabs>
          <w:tab w:val="left" w:pos="1379"/>
          <w:tab w:val="left" w:pos="2864"/>
        </w:tabs>
        <w:kinsoku w:val="0"/>
        <w:overflowPunct w:val="0"/>
        <w:spacing w:line="662" w:lineRule="auto"/>
        <w:ind w:left="112" w:right="3148"/>
        <w:rPr>
          <w:rFonts w:asciiTheme="minorHAnsi" w:hAnsiTheme="minorHAnsi"/>
          <w:color w:val="000000" w:themeColor="text1"/>
          <w:sz w:val="22"/>
          <w:szCs w:val="22"/>
        </w:rPr>
      </w:pPr>
      <w:r w:rsidRPr="009129F6">
        <w:rPr>
          <w:rFonts w:asciiTheme="minorHAnsi" w:hAnsiTheme="minorHAnsi"/>
          <w:color w:val="000000" w:themeColor="text1"/>
          <w:w w:val="120"/>
          <w:sz w:val="22"/>
          <w:szCs w:val="22"/>
        </w:rPr>
        <w:t>Dat</w:t>
      </w:r>
      <w:r w:rsidRPr="009129F6">
        <w:rPr>
          <w:rFonts w:asciiTheme="minorHAnsi" w:hAnsiTheme="minorHAnsi"/>
          <w:color w:val="000000" w:themeColor="text1"/>
          <w:spacing w:val="5"/>
          <w:w w:val="120"/>
          <w:sz w:val="22"/>
          <w:szCs w:val="22"/>
        </w:rPr>
        <w:t>e</w:t>
      </w:r>
      <w:r w:rsidRPr="009129F6">
        <w:rPr>
          <w:rFonts w:asciiTheme="minorHAnsi" w:hAnsiTheme="minorHAnsi"/>
          <w:color w:val="000000" w:themeColor="text1"/>
          <w:spacing w:val="14"/>
          <w:w w:val="120"/>
          <w:sz w:val="22"/>
          <w:szCs w:val="22"/>
        </w:rPr>
        <w:t>:</w:t>
      </w:r>
      <w:r w:rsidRPr="009129F6">
        <w:rPr>
          <w:rFonts w:asciiTheme="minorHAnsi" w:hAnsiTheme="minorHAnsi"/>
          <w:color w:val="000000" w:themeColor="text1"/>
          <w:spacing w:val="5"/>
          <w:w w:val="120"/>
          <w:sz w:val="22"/>
          <w:szCs w:val="22"/>
        </w:rPr>
        <w:t>_</w:t>
      </w:r>
      <w:r w:rsidRPr="009129F6">
        <w:rPr>
          <w:rFonts w:asciiTheme="minorHAnsi" w:hAnsiTheme="minorHAnsi"/>
          <w:color w:val="000000" w:themeColor="text1"/>
          <w:spacing w:val="5"/>
          <w:w w:val="120"/>
          <w:sz w:val="22"/>
          <w:szCs w:val="22"/>
          <w:u w:val="single" w:color="323232"/>
        </w:rPr>
        <w:tab/>
      </w:r>
      <w:r w:rsidRPr="009129F6">
        <w:rPr>
          <w:rFonts w:asciiTheme="minorHAnsi" w:hAnsiTheme="minorHAnsi"/>
          <w:color w:val="000000" w:themeColor="text1"/>
          <w:spacing w:val="5"/>
          <w:w w:val="120"/>
          <w:sz w:val="22"/>
          <w:szCs w:val="22"/>
          <w:u w:val="single" w:color="323232"/>
        </w:rPr>
        <w:tab/>
      </w:r>
      <w:r w:rsidRPr="009129F6">
        <w:rPr>
          <w:rFonts w:asciiTheme="minorHAnsi" w:hAnsiTheme="minorHAnsi"/>
          <w:color w:val="000000" w:themeColor="text1"/>
          <w:w w:val="120"/>
          <w:sz w:val="22"/>
          <w:szCs w:val="22"/>
        </w:rPr>
        <w:t>_</w:t>
      </w:r>
    </w:p>
    <w:p w:rsidR="00F22D56" w:rsidRPr="0046455C" w:rsidRDefault="00F22D56">
      <w:pPr>
        <w:tabs>
          <w:tab w:val="left" w:pos="1379"/>
          <w:tab w:val="left" w:pos="2864"/>
        </w:tabs>
        <w:kinsoku w:val="0"/>
        <w:overflowPunct w:val="0"/>
        <w:spacing w:line="662" w:lineRule="auto"/>
        <w:ind w:left="112" w:right="3148"/>
        <w:rPr>
          <w:color w:val="000000" w:themeColor="text1"/>
          <w:sz w:val="22"/>
          <w:szCs w:val="22"/>
        </w:rPr>
        <w:sectPr w:rsidR="00F22D56" w:rsidRPr="0046455C" w:rsidSect="006E0623">
          <w:pgSz w:w="11904" w:h="16840"/>
          <w:pgMar w:top="1580" w:right="1520" w:bottom="280" w:left="1340" w:header="720" w:footer="720" w:gutter="0"/>
          <w:pgBorders w:offsetFrom="page">
            <w:top w:val="dotDotDash" w:sz="24" w:space="24" w:color="002060"/>
            <w:left w:val="dotDotDash" w:sz="24" w:space="24" w:color="002060"/>
            <w:bottom w:val="dotDotDash" w:sz="24" w:space="24" w:color="002060"/>
            <w:right w:val="dotDotDash" w:sz="24" w:space="24" w:color="002060"/>
          </w:pgBorders>
          <w:cols w:space="720" w:equalWidth="0">
            <w:col w:w="9044"/>
          </w:cols>
          <w:noEndnote/>
        </w:sectPr>
      </w:pPr>
    </w:p>
    <w:p w:rsidR="00F22D56" w:rsidRPr="0046455C" w:rsidRDefault="00BE371A" w:rsidP="00D93705">
      <w:pPr>
        <w:tabs>
          <w:tab w:val="right" w:pos="9004"/>
        </w:tabs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46455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2FC9B2FB" wp14:editId="67E41E79">
                <wp:simplePos x="0" y="0"/>
                <wp:positionH relativeFrom="page">
                  <wp:posOffset>5193665</wp:posOffset>
                </wp:positionH>
                <wp:positionV relativeFrom="page">
                  <wp:posOffset>4401185</wp:posOffset>
                </wp:positionV>
                <wp:extent cx="1097280" cy="1548130"/>
                <wp:effectExtent l="0" t="0" r="0" b="0"/>
                <wp:wrapNone/>
                <wp:docPr id="2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1548130"/>
                          <a:chOff x="8179" y="6931"/>
                          <a:chExt cx="1728" cy="2438"/>
                        </a:xfrm>
                      </wpg:grpSpPr>
                      <wps:wsp>
                        <wps:cNvPr id="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179" y="7661"/>
                            <a:ext cx="172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2D56" w:rsidRDefault="00BE371A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92A4DE" wp14:editId="66CBC3A5">
                                    <wp:extent cx="1103630" cy="1040765"/>
                                    <wp:effectExtent l="0" t="0" r="1270" b="6985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3630" cy="10407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22D56" w:rsidRDefault="00F22D5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Freeform 18"/>
                        <wps:cNvSpPr>
                          <a:spLocks/>
                        </wps:cNvSpPr>
                        <wps:spPr bwMode="auto">
                          <a:xfrm>
                            <a:off x="8188" y="6950"/>
                            <a:ext cx="1402" cy="20"/>
                          </a:xfrm>
                          <a:custGeom>
                            <a:avLst/>
                            <a:gdLst>
                              <a:gd name="T0" fmla="*/ 0 w 1402"/>
                              <a:gd name="T1" fmla="*/ 0 h 20"/>
                              <a:gd name="T2" fmla="*/ 1401 w 14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2" h="20">
                                <a:moveTo>
                                  <a:pt x="0" y="0"/>
                                </a:moveTo>
                                <a:lnTo>
                                  <a:pt x="140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9580" y="6940"/>
                            <a:ext cx="20" cy="749"/>
                          </a:xfrm>
                          <a:custGeom>
                            <a:avLst/>
                            <a:gdLst>
                              <a:gd name="T0" fmla="*/ 0 w 20"/>
                              <a:gd name="T1" fmla="*/ 748 h 749"/>
                              <a:gd name="T2" fmla="*/ 0 w 20"/>
                              <a:gd name="T3" fmla="*/ 0 h 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9">
                                <a:moveTo>
                                  <a:pt x="0" y="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"/>
                        <wps:cNvSpPr>
                          <a:spLocks/>
                        </wps:cNvSpPr>
                        <wps:spPr bwMode="auto">
                          <a:xfrm>
                            <a:off x="8313" y="9360"/>
                            <a:ext cx="1286" cy="20"/>
                          </a:xfrm>
                          <a:custGeom>
                            <a:avLst/>
                            <a:gdLst>
                              <a:gd name="T0" fmla="*/ 0 w 1286"/>
                              <a:gd name="T1" fmla="*/ 0 h 20"/>
                              <a:gd name="T2" fmla="*/ 1286 w 12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6" h="20">
                                <a:moveTo>
                                  <a:pt x="0" y="0"/>
                                </a:moveTo>
                                <a:lnTo>
                                  <a:pt x="1286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C9B2FB" id="Group 16" o:spid="_x0000_s1033" style="position:absolute;margin-left:408.95pt;margin-top:346.55pt;width:86.4pt;height:121.9pt;z-index:-251655168;mso-position-horizontal-relative:page;mso-position-vertical-relative:page" coordorigin="8179,6931" coordsize="1728,2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" o:allowincell="f">
                <v:rect id="Rectangle 17" o:spid="_x0000_s1034" style="position:absolute;left:8179;top:7661;width:172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F22D56" w:rsidRDefault="00BE371A">
                        <w:pPr>
                          <w:widowControl/>
                          <w:autoSpaceDE/>
                          <w:autoSpaceDN/>
                          <w:adjustRightInd/>
                          <w:spacing w:line="16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92A4DE" wp14:editId="66CBC3A5">
                              <wp:extent cx="1103630" cy="1040765"/>
                              <wp:effectExtent l="0" t="0" r="1270" b="6985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3630" cy="1040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22D56" w:rsidRDefault="00F22D56"/>
                    </w:txbxContent>
                  </v:textbox>
                </v:rect>
                <v:shape id="Freeform 18" o:spid="_x0000_s1035" style="position:absolute;left:8188;top:6950;width:1402;height:20;visibility:visible;mso-wrap-style:square;v-text-anchor:top" coordsize="1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" path="m,l1401,e" filled="f" strokeweight=".72pt">
                  <v:path arrowok="t" o:connecttype="custom" o:connectlocs="0,0;1401,0" o:connectangles="0,0"/>
                </v:shape>
                <v:shape id="Freeform 19" o:spid="_x0000_s1036" style="position:absolute;left:9580;top:6940;width:20;height:749;visibility:visible;mso-wrap-style:square;v-text-anchor:top" coordsize="20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" path="m,748l,e" filled="f" strokeweight=".96pt">
                  <v:path arrowok="t" o:connecttype="custom" o:connectlocs="0,748;0,0" o:connectangles="0,0"/>
                </v:shape>
                <v:shape id="Freeform 20" o:spid="_x0000_s1037" style="position:absolute;left:8313;top:9360;width:1286;height:20;visibility:visible;mso-wrap-style:square;v-text-anchor:top" coordsize="12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" path="m,l1286,e" filled="f" strokeweight=".96pt">
                  <v:path arrowok="t" o:connecttype="custom" o:connectlocs="0,0;1286,0" o:connectangles="0,0"/>
                </v:shape>
                <w10:wrap anchorx="page" anchory="page"/>
              </v:group>
            </w:pict>
          </mc:Fallback>
        </mc:AlternateContent>
      </w:r>
      <w:r w:rsidRPr="0046455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4D5B65FE" wp14:editId="4664A2AE">
                <wp:simplePos x="0" y="0"/>
                <wp:positionH relativeFrom="page">
                  <wp:posOffset>1407795</wp:posOffset>
                </wp:positionH>
                <wp:positionV relativeFrom="page">
                  <wp:posOffset>8826500</wp:posOffset>
                </wp:positionV>
                <wp:extent cx="1664335" cy="719455"/>
                <wp:effectExtent l="0" t="0" r="0" b="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719455"/>
                          <a:chOff x="2217" y="13900"/>
                          <a:chExt cx="2621" cy="1133"/>
                        </a:xfrm>
                      </wpg:grpSpPr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014" y="13901"/>
                            <a:ext cx="182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2D56" w:rsidRDefault="00BE371A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401434" wp14:editId="6E53CC7B">
                                    <wp:extent cx="1150620" cy="725170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0620" cy="725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22D56" w:rsidRDefault="00F22D5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2227" y="14975"/>
                            <a:ext cx="1708" cy="20"/>
                          </a:xfrm>
                          <a:custGeom>
                            <a:avLst/>
                            <a:gdLst>
                              <a:gd name="T0" fmla="*/ 0 w 1708"/>
                              <a:gd name="T1" fmla="*/ 0 h 20"/>
                              <a:gd name="T2" fmla="*/ 1708 w 17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08" h="20">
                                <a:moveTo>
                                  <a:pt x="0" y="0"/>
                                </a:moveTo>
                                <a:lnTo>
                                  <a:pt x="1708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5B65FE" id="Group 21" o:spid="_x0000_s1038" style="position:absolute;margin-left:110.85pt;margin-top:695pt;width:131.05pt;height:56.65pt;z-index:-251653120;mso-position-horizontal-relative:page;mso-position-vertical-relative:page" coordorigin="2217,13900" coordsize="2621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" o:allowincell="f">
                <v:rect id="Rectangle 22" o:spid="_x0000_s1039" style="position:absolute;left:3014;top:13901;width:182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F22D56" w:rsidRDefault="00BE371A">
                        <w:pPr>
                          <w:widowControl/>
                          <w:autoSpaceDE/>
                          <w:autoSpaceDN/>
                          <w:adjustRightInd/>
                          <w:spacing w:line="1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401434" wp14:editId="6E53CC7B">
                              <wp:extent cx="1150620" cy="725170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0620" cy="725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22D56" w:rsidRDefault="00F22D56"/>
                    </w:txbxContent>
                  </v:textbox>
                </v:rect>
                <v:shape id="Freeform 23" o:spid="_x0000_s1040" style="position:absolute;left:2227;top:14975;width:1708;height:20;visibility:visible;mso-wrap-style:square;v-text-anchor:top" coordsize="17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" path="m,l1708,e" filled="f" strokeweight=".96pt">
                  <v:path arrowok="t" o:connecttype="custom" o:connectlocs="0,0;1708,0" o:connectangles="0,0"/>
                </v:shape>
                <w10:wrap anchorx="page" anchory="page"/>
              </v:group>
            </w:pict>
          </mc:Fallback>
        </mc:AlternateContent>
      </w:r>
      <w:r w:rsidR="00D93705">
        <w:rPr>
          <w:color w:val="000000" w:themeColor="text1"/>
          <w:sz w:val="20"/>
          <w:szCs w:val="20"/>
        </w:rPr>
        <w:tab/>
      </w:r>
    </w:p>
    <w:p w:rsidR="00F22D56" w:rsidRPr="00D93705" w:rsidRDefault="00F22D56" w:rsidP="00D93705">
      <w:pPr>
        <w:kinsoku w:val="0"/>
        <w:overflowPunct w:val="0"/>
        <w:spacing w:before="71"/>
        <w:ind w:left="85"/>
        <w:jc w:val="center"/>
        <w:rPr>
          <w:rFonts w:asciiTheme="minorHAnsi" w:hAnsiTheme="minorHAnsi"/>
          <w:color w:val="000000" w:themeColor="text1"/>
          <w:szCs w:val="22"/>
        </w:rPr>
      </w:pPr>
      <w:r w:rsidRPr="00D93705">
        <w:rPr>
          <w:rFonts w:asciiTheme="minorHAnsi" w:hAnsiTheme="minorHAnsi"/>
          <w:color w:val="000000" w:themeColor="text1"/>
          <w:w w:val="115"/>
          <w:szCs w:val="22"/>
          <w:u w:val="single" w:color="000000"/>
        </w:rPr>
        <w:t>Appendix</w:t>
      </w:r>
      <w:r w:rsidRPr="00D93705">
        <w:rPr>
          <w:rFonts w:asciiTheme="minorHAnsi" w:hAnsiTheme="minorHAnsi"/>
          <w:color w:val="000000" w:themeColor="text1"/>
          <w:spacing w:val="-7"/>
          <w:w w:val="115"/>
          <w:szCs w:val="22"/>
          <w:u w:val="single" w:color="000000"/>
        </w:rPr>
        <w:t xml:space="preserve"> </w:t>
      </w:r>
      <w:r w:rsidRPr="00D93705">
        <w:rPr>
          <w:rFonts w:asciiTheme="minorHAnsi" w:hAnsiTheme="minorHAnsi"/>
          <w:color w:val="000000" w:themeColor="text1"/>
          <w:w w:val="115"/>
          <w:szCs w:val="22"/>
          <w:u w:val="single" w:color="000000"/>
        </w:rPr>
        <w:t>1</w:t>
      </w:r>
    </w:p>
    <w:p w:rsidR="00F22D56" w:rsidRPr="00D93705" w:rsidRDefault="00F22D56" w:rsidP="00D93705">
      <w:pPr>
        <w:kinsoku w:val="0"/>
        <w:overflowPunct w:val="0"/>
        <w:spacing w:before="3" w:line="160" w:lineRule="exact"/>
        <w:jc w:val="center"/>
        <w:rPr>
          <w:rFonts w:asciiTheme="minorHAnsi" w:hAnsiTheme="minorHAnsi"/>
          <w:color w:val="000000" w:themeColor="text1"/>
          <w:sz w:val="18"/>
          <w:szCs w:val="16"/>
        </w:rPr>
      </w:pPr>
    </w:p>
    <w:p w:rsidR="00F22D56" w:rsidRPr="00D93705" w:rsidRDefault="00F22D56" w:rsidP="00D93705">
      <w:pPr>
        <w:kinsoku w:val="0"/>
        <w:overflowPunct w:val="0"/>
        <w:spacing w:line="200" w:lineRule="exact"/>
        <w:jc w:val="center"/>
        <w:rPr>
          <w:rFonts w:asciiTheme="minorHAnsi" w:hAnsiTheme="minorHAnsi"/>
          <w:color w:val="000000" w:themeColor="text1"/>
          <w:sz w:val="22"/>
          <w:szCs w:val="20"/>
        </w:rPr>
      </w:pPr>
    </w:p>
    <w:p w:rsidR="00F22D56" w:rsidRPr="00D93705" w:rsidRDefault="00F22D56" w:rsidP="00D93705">
      <w:pPr>
        <w:kinsoku w:val="0"/>
        <w:overflowPunct w:val="0"/>
        <w:spacing w:line="200" w:lineRule="exact"/>
        <w:jc w:val="center"/>
        <w:rPr>
          <w:rFonts w:asciiTheme="minorHAnsi" w:hAnsiTheme="minorHAnsi"/>
          <w:color w:val="000000" w:themeColor="text1"/>
          <w:sz w:val="22"/>
          <w:szCs w:val="20"/>
        </w:rPr>
      </w:pPr>
    </w:p>
    <w:p w:rsidR="00F22D56" w:rsidRPr="00D93705" w:rsidRDefault="00BE371A" w:rsidP="00D93705">
      <w:pPr>
        <w:pStyle w:val="BodyText"/>
        <w:kinsoku w:val="0"/>
        <w:overflowPunct w:val="0"/>
        <w:spacing w:line="262" w:lineRule="auto"/>
        <w:ind w:left="119" w:right="192" w:firstLine="4"/>
        <w:jc w:val="center"/>
        <w:rPr>
          <w:rFonts w:asciiTheme="minorHAnsi" w:hAnsiTheme="minorHAnsi"/>
          <w:color w:val="000000" w:themeColor="text1"/>
          <w:sz w:val="22"/>
        </w:rPr>
      </w:pPr>
      <w:r w:rsidRPr="00D93705">
        <w:rPr>
          <w:rFonts w:asciiTheme="minorHAnsi" w:hAnsiTheme="minorHAnsi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0B5BE81B" wp14:editId="5FE4185E">
                <wp:simplePos x="0" y="0"/>
                <wp:positionH relativeFrom="page">
                  <wp:posOffset>1389380</wp:posOffset>
                </wp:positionH>
                <wp:positionV relativeFrom="paragraph">
                  <wp:posOffset>797560</wp:posOffset>
                </wp:positionV>
                <wp:extent cx="3670300" cy="5828030"/>
                <wp:effectExtent l="0" t="0" r="0" b="0"/>
                <wp:wrapNone/>
                <wp:docPr id="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0" cy="5828030"/>
                          <a:chOff x="2188" y="1256"/>
                          <a:chExt cx="5780" cy="9178"/>
                        </a:xfrm>
                      </wpg:grpSpPr>
                      <wps:wsp>
                        <wps:cNvPr id="1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189" y="2198"/>
                            <a:ext cx="5780" cy="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2D56" w:rsidRDefault="00BE371A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B658CE" wp14:editId="5B79A848">
                                    <wp:extent cx="3673475" cy="4493260"/>
                                    <wp:effectExtent l="0" t="0" r="3175" b="254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73475" cy="4493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22D56" w:rsidRDefault="00F22D5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878" y="4828"/>
                            <a:ext cx="7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2D56" w:rsidRDefault="00BE371A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84ED9D" wp14:editId="409C4BB8">
                                    <wp:extent cx="441325" cy="457200"/>
                                    <wp:effectExtent l="0" t="0" r="0" b="0"/>
                                    <wp:docPr id="53" name="Picture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13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22D56" w:rsidRDefault="00F22D5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/>
                        </wps:cNvSpPr>
                        <wps:spPr bwMode="auto">
                          <a:xfrm>
                            <a:off x="2524" y="1266"/>
                            <a:ext cx="20" cy="960"/>
                          </a:xfrm>
                          <a:custGeom>
                            <a:avLst/>
                            <a:gdLst>
                              <a:gd name="T0" fmla="*/ 0 w 20"/>
                              <a:gd name="T1" fmla="*/ 960 h 960"/>
                              <a:gd name="T2" fmla="*/ 0 w 20"/>
                              <a:gd name="T3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0">
                                <a:moveTo>
                                  <a:pt x="0" y="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8"/>
                        <wps:cNvSpPr>
                          <a:spLocks/>
                        </wps:cNvSpPr>
                        <wps:spPr bwMode="auto">
                          <a:xfrm>
                            <a:off x="5011" y="1266"/>
                            <a:ext cx="20" cy="989"/>
                          </a:xfrm>
                          <a:custGeom>
                            <a:avLst/>
                            <a:gdLst>
                              <a:gd name="T0" fmla="*/ 0 w 20"/>
                              <a:gd name="T1" fmla="*/ 988 h 989"/>
                              <a:gd name="T2" fmla="*/ 0 w 20"/>
                              <a:gd name="T3" fmla="*/ 0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9">
                                <a:moveTo>
                                  <a:pt x="0" y="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9"/>
                        <wps:cNvSpPr>
                          <a:spLocks/>
                        </wps:cNvSpPr>
                        <wps:spPr bwMode="auto">
                          <a:xfrm>
                            <a:off x="5702" y="1367"/>
                            <a:ext cx="2093" cy="20"/>
                          </a:xfrm>
                          <a:custGeom>
                            <a:avLst/>
                            <a:gdLst>
                              <a:gd name="T0" fmla="*/ 0 w 2093"/>
                              <a:gd name="T1" fmla="*/ 0 h 20"/>
                              <a:gd name="T2" fmla="*/ 2092 w 20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93" h="20">
                                <a:moveTo>
                                  <a:pt x="0" y="0"/>
                                </a:moveTo>
                                <a:lnTo>
                                  <a:pt x="2092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0"/>
                        <wps:cNvSpPr>
                          <a:spLocks/>
                        </wps:cNvSpPr>
                        <wps:spPr bwMode="auto">
                          <a:xfrm>
                            <a:off x="5712" y="1362"/>
                            <a:ext cx="20" cy="1747"/>
                          </a:xfrm>
                          <a:custGeom>
                            <a:avLst/>
                            <a:gdLst>
                              <a:gd name="T0" fmla="*/ 0 w 20"/>
                              <a:gd name="T1" fmla="*/ 1747 h 1747"/>
                              <a:gd name="T2" fmla="*/ 0 w 20"/>
                              <a:gd name="T3" fmla="*/ 0 h 1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47">
                                <a:moveTo>
                                  <a:pt x="0" y="1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1"/>
                        <wps:cNvSpPr>
                          <a:spLocks/>
                        </wps:cNvSpPr>
                        <wps:spPr bwMode="auto">
                          <a:xfrm>
                            <a:off x="7785" y="1309"/>
                            <a:ext cx="20" cy="1800"/>
                          </a:xfrm>
                          <a:custGeom>
                            <a:avLst/>
                            <a:gdLst>
                              <a:gd name="T0" fmla="*/ 0 w 20"/>
                              <a:gd name="T1" fmla="*/ 1800 h 1800"/>
                              <a:gd name="T2" fmla="*/ 0 w 20"/>
                              <a:gd name="T3" fmla="*/ 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00">
                                <a:moveTo>
                                  <a:pt x="0" y="1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2"/>
                        <wps:cNvSpPr>
                          <a:spLocks/>
                        </wps:cNvSpPr>
                        <wps:spPr bwMode="auto">
                          <a:xfrm>
                            <a:off x="5414" y="2178"/>
                            <a:ext cx="20" cy="931"/>
                          </a:xfrm>
                          <a:custGeom>
                            <a:avLst/>
                            <a:gdLst>
                              <a:gd name="T0" fmla="*/ 0 w 20"/>
                              <a:gd name="T1" fmla="*/ 931 h 931"/>
                              <a:gd name="T2" fmla="*/ 0 w 20"/>
                              <a:gd name="T3" fmla="*/ 0 h 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1">
                                <a:moveTo>
                                  <a:pt x="0" y="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3"/>
                        <wps:cNvSpPr>
                          <a:spLocks/>
                        </wps:cNvSpPr>
                        <wps:spPr bwMode="auto">
                          <a:xfrm>
                            <a:off x="2803" y="4876"/>
                            <a:ext cx="1104" cy="20"/>
                          </a:xfrm>
                          <a:custGeom>
                            <a:avLst/>
                            <a:gdLst>
                              <a:gd name="T0" fmla="*/ 0 w 1104"/>
                              <a:gd name="T1" fmla="*/ 0 h 20"/>
                              <a:gd name="T2" fmla="*/ 1104 w 11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" h="20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4"/>
                        <wps:cNvSpPr>
                          <a:spLocks/>
                        </wps:cNvSpPr>
                        <wps:spPr bwMode="auto">
                          <a:xfrm>
                            <a:off x="2803" y="6546"/>
                            <a:ext cx="2275" cy="20"/>
                          </a:xfrm>
                          <a:custGeom>
                            <a:avLst/>
                            <a:gdLst>
                              <a:gd name="T0" fmla="*/ 0 w 2275"/>
                              <a:gd name="T1" fmla="*/ 0 h 20"/>
                              <a:gd name="T2" fmla="*/ 2275 w 22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5" h="20">
                                <a:moveTo>
                                  <a:pt x="0" y="0"/>
                                </a:moveTo>
                                <a:lnTo>
                                  <a:pt x="227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5"/>
                        <wps:cNvSpPr>
                          <a:spLocks/>
                        </wps:cNvSpPr>
                        <wps:spPr bwMode="auto">
                          <a:xfrm>
                            <a:off x="2812" y="6536"/>
                            <a:ext cx="20" cy="1181"/>
                          </a:xfrm>
                          <a:custGeom>
                            <a:avLst/>
                            <a:gdLst>
                              <a:gd name="T0" fmla="*/ 0 w 20"/>
                              <a:gd name="T1" fmla="*/ 1180 h 1181"/>
                              <a:gd name="T2" fmla="*/ 0 w 20"/>
                              <a:gd name="T3" fmla="*/ 0 h 1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81">
                                <a:moveTo>
                                  <a:pt x="0" y="1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6"/>
                        <wps:cNvSpPr>
                          <a:spLocks/>
                        </wps:cNvSpPr>
                        <wps:spPr bwMode="auto">
                          <a:xfrm>
                            <a:off x="5568" y="9253"/>
                            <a:ext cx="20" cy="1171"/>
                          </a:xfrm>
                          <a:custGeom>
                            <a:avLst/>
                            <a:gdLst>
                              <a:gd name="T0" fmla="*/ 0 w 20"/>
                              <a:gd name="T1" fmla="*/ 1171 h 1171"/>
                              <a:gd name="T2" fmla="*/ 0 w 20"/>
                              <a:gd name="T3" fmla="*/ 0 h 1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71">
                                <a:moveTo>
                                  <a:pt x="0" y="1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7"/>
                        <wps:cNvSpPr>
                          <a:spLocks/>
                        </wps:cNvSpPr>
                        <wps:spPr bwMode="auto">
                          <a:xfrm>
                            <a:off x="6806" y="9263"/>
                            <a:ext cx="20" cy="1161"/>
                          </a:xfrm>
                          <a:custGeom>
                            <a:avLst/>
                            <a:gdLst>
                              <a:gd name="T0" fmla="*/ 0 w 20"/>
                              <a:gd name="T1" fmla="*/ 1161 h 1161"/>
                              <a:gd name="T2" fmla="*/ 0 w 20"/>
                              <a:gd name="T3" fmla="*/ 0 h 1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61">
                                <a:moveTo>
                                  <a:pt x="0" y="1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5222" y="10415"/>
                            <a:ext cx="1603" cy="20"/>
                          </a:xfrm>
                          <a:custGeom>
                            <a:avLst/>
                            <a:gdLst>
                              <a:gd name="T0" fmla="*/ 0 w 1603"/>
                              <a:gd name="T1" fmla="*/ 0 h 20"/>
                              <a:gd name="T2" fmla="*/ 1603 w 16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3" h="20">
                                <a:moveTo>
                                  <a:pt x="0" y="0"/>
                                </a:moveTo>
                                <a:lnTo>
                                  <a:pt x="1603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5BE81B" id="Group 24" o:spid="_x0000_s1041" style="position:absolute;left:0;text-align:left;margin-left:109.4pt;margin-top:62.8pt;width:289pt;height:458.9pt;z-index:-251643392;mso-position-horizontal-relative:page" coordorigin="2188,1256" coordsize="5780,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" o:allowincell="f">
                <v:rect id="Rectangle 25" o:spid="_x0000_s1042" style="position:absolute;left:2189;top:2198;width:5780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F22D56" w:rsidRDefault="00BE371A">
                        <w:pPr>
                          <w:widowControl/>
                          <w:autoSpaceDE/>
                          <w:autoSpaceDN/>
                          <w:adjustRightInd/>
                          <w:spacing w:line="7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B658CE" wp14:editId="5B79A848">
                              <wp:extent cx="3673475" cy="4493260"/>
                              <wp:effectExtent l="0" t="0" r="3175" b="254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73475" cy="4493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22D56" w:rsidRDefault="00F22D56"/>
                    </w:txbxContent>
                  </v:textbox>
                </v:rect>
                <v:rect id="Rectangle 26" o:spid="_x0000_s1043" style="position:absolute;left:3878;top:4828;width:7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F22D56" w:rsidRDefault="00BE371A"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284ED9D" wp14:editId="409C4BB8">
                              <wp:extent cx="441325" cy="457200"/>
                              <wp:effectExtent l="0" t="0" r="0" b="0"/>
                              <wp:docPr id="53" name="Picture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13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22D56" w:rsidRDefault="00F22D56"/>
                    </w:txbxContent>
                  </v:textbox>
                </v:rect>
                <v:shape id="Freeform 27" o:spid="_x0000_s1044" style="position:absolute;left:2524;top:1266;width:20;height:960;visibility:visible;mso-wrap-style:square;v-text-anchor:top" coordsize="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" path="m,960l,e" filled="f" strokeweight=".96pt">
                  <v:path arrowok="t" o:connecttype="custom" o:connectlocs="0,960;0,0" o:connectangles="0,0"/>
                </v:shape>
                <v:shape id="Freeform 28" o:spid="_x0000_s1045" style="position:absolute;left:5011;top:1266;width:20;height:989;visibility:visible;mso-wrap-style:square;v-text-anchor:top" coordsize="20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" path="m,988l,e" filled="f" strokeweight=".96pt">
                  <v:path arrowok="t" o:connecttype="custom" o:connectlocs="0,988;0,0" o:connectangles="0,0"/>
                </v:shape>
                <v:shape id="Freeform 29" o:spid="_x0000_s1046" style="position:absolute;left:5702;top:1367;width:2093;height:20;visibility:visible;mso-wrap-style:square;v-text-anchor:top" coordsize="20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" path="m,l2092,e" filled="f" strokeweight="1.2pt">
                  <v:path arrowok="t" o:connecttype="custom" o:connectlocs="0,0;2092,0" o:connectangles="0,0"/>
                </v:shape>
                <v:shape id="Freeform 30" o:spid="_x0000_s1047" style="position:absolute;left:5712;top:1362;width:20;height:1747;visibility:visible;mso-wrap-style:square;v-text-anchor:top" coordsize="20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" path="m,1747l,e" filled="f" strokeweight=".96pt">
                  <v:path arrowok="t" o:connecttype="custom" o:connectlocs="0,1747;0,0" o:connectangles="0,0"/>
                </v:shape>
                <v:shape id="Freeform 31" o:spid="_x0000_s1048" style="position:absolute;left:7785;top:1309;width:20;height:1800;visibility:visible;mso-wrap-style:square;v-text-anchor:top" coordsize="2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" path="m,1800l,e" filled="f" strokeweight=".96pt">
                  <v:path arrowok="t" o:connecttype="custom" o:connectlocs="0,1800;0,0" o:connectangles="0,0"/>
                </v:shape>
                <v:shape id="Freeform 32" o:spid="_x0000_s1049" style="position:absolute;left:5414;top:2178;width:20;height:931;visibility:visible;mso-wrap-style:square;v-text-anchor:top" coordsize="20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" path="m,931l,e" filled="f" strokeweight=".96pt">
                  <v:path arrowok="t" o:connecttype="custom" o:connectlocs="0,931;0,0" o:connectangles="0,0"/>
                </v:shape>
                <v:shape id="Freeform 33" o:spid="_x0000_s1050" style="position:absolute;left:2803;top:4876;width:1104;height:20;visibility:visible;mso-wrap-style:square;v-text-anchor:top" coordsize="1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" path="m,l1104,e" filled="f" strokeweight=".96pt">
                  <v:path arrowok="t" o:connecttype="custom" o:connectlocs="0,0;1104,0" o:connectangles="0,0"/>
                </v:shape>
                <v:shape id="Freeform 34" o:spid="_x0000_s1051" style="position:absolute;left:2803;top:6546;width:2275;height:20;visibility:visible;mso-wrap-style:square;v-text-anchor:top" coordsize="22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" path="m,l2275,e" filled="f" strokeweight=".96pt">
                  <v:path arrowok="t" o:connecttype="custom" o:connectlocs="0,0;2275,0" o:connectangles="0,0"/>
                </v:shape>
                <v:shape id="Freeform 35" o:spid="_x0000_s1052" style="position:absolute;left:2812;top:6536;width:20;height:1181;visibility:visible;mso-wrap-style:square;v-text-anchor:top" coordsize="2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" path="m,1180l,e" filled="f" strokeweight=".96pt">
                  <v:path arrowok="t" o:connecttype="custom" o:connectlocs="0,1180;0,0" o:connectangles="0,0"/>
                </v:shape>
                <v:shape id="Freeform 36" o:spid="_x0000_s1053" style="position:absolute;left:5568;top:9253;width:20;height:1171;visibility:visible;mso-wrap-style:square;v-text-anchor:top" coordsize="2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" path="m,1171l,e" filled="f" strokeweight=".72pt">
                  <v:path arrowok="t" o:connecttype="custom" o:connectlocs="0,1171;0,0" o:connectangles="0,0"/>
                </v:shape>
                <v:shape id="Freeform 37" o:spid="_x0000_s1054" style="position:absolute;left:6806;top:9263;width:20;height:1161;visibility:visible;mso-wrap-style:square;v-text-anchor:top" coordsize="20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" path="m,1161l,e" filled="f" strokeweight=".96pt">
                  <v:path arrowok="t" o:connecttype="custom" o:connectlocs="0,1161;0,0" o:connectangles="0,0"/>
                </v:shape>
                <v:shape id="Freeform 38" o:spid="_x0000_s1055" style="position:absolute;left:5222;top:10415;width:1603;height:20;visibility:visible;mso-wrap-style:square;v-text-anchor:top" coordsize="16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" path="m,l1603,e" filled="f" strokeweight=".96pt">
                  <v:path arrowok="t" o:connecttype="custom" o:connectlocs="0,0;1603,0" o:connectangles="0,0"/>
                </v:shape>
                <w10:wrap anchorx="page"/>
              </v:group>
            </w:pict>
          </mc:Fallback>
        </mc:AlternateConten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Page</w:t>
      </w:r>
      <w:r w:rsidR="00F22D56" w:rsidRPr="00D93705">
        <w:rPr>
          <w:rFonts w:asciiTheme="minorHAnsi" w:hAnsiTheme="minorHAnsi"/>
          <w:color w:val="000000" w:themeColor="text1"/>
          <w:spacing w:val="23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41,</w:t>
      </w:r>
      <w:r w:rsidR="00F22D56" w:rsidRPr="00D93705">
        <w:rPr>
          <w:rFonts w:asciiTheme="minorHAnsi" w:hAnsiTheme="minorHAnsi"/>
          <w:color w:val="000000" w:themeColor="text1"/>
          <w:spacing w:val="45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'Count,</w:t>
      </w:r>
      <w:r w:rsidR="00F22D56" w:rsidRPr="00D93705">
        <w:rPr>
          <w:rFonts w:asciiTheme="minorHAnsi" w:hAnsiTheme="minorHAnsi"/>
          <w:color w:val="000000" w:themeColor="text1"/>
          <w:spacing w:val="10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Read:</w:t>
      </w:r>
      <w:r w:rsidR="00F22D56" w:rsidRPr="00D93705">
        <w:rPr>
          <w:rFonts w:asciiTheme="minorHAnsi" w:hAnsiTheme="minorHAnsi"/>
          <w:color w:val="000000" w:themeColor="text1"/>
          <w:spacing w:val="21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Succeed-</w:t>
      </w:r>
      <w:r w:rsidR="00F22D56" w:rsidRPr="00D93705">
        <w:rPr>
          <w:rFonts w:asciiTheme="minorHAnsi" w:hAnsiTheme="minorHAnsi"/>
          <w:color w:val="000000" w:themeColor="text1"/>
          <w:spacing w:val="-9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A</w:t>
      </w:r>
      <w:r w:rsidR="00F22D56" w:rsidRPr="00D93705">
        <w:rPr>
          <w:rFonts w:asciiTheme="minorHAnsi" w:hAnsiTheme="minorHAnsi"/>
          <w:color w:val="000000" w:themeColor="text1"/>
          <w:spacing w:val="25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Strategy</w:t>
      </w:r>
      <w:r w:rsidR="00F22D56" w:rsidRPr="00D93705">
        <w:rPr>
          <w:rFonts w:asciiTheme="minorHAnsi" w:hAnsiTheme="minorHAnsi"/>
          <w:color w:val="000000" w:themeColor="text1"/>
          <w:spacing w:val="25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to</w:t>
      </w:r>
      <w:r w:rsidR="00F22D56" w:rsidRPr="00D93705">
        <w:rPr>
          <w:rFonts w:asciiTheme="minorHAnsi" w:hAnsiTheme="minorHAnsi"/>
          <w:color w:val="000000" w:themeColor="text1"/>
          <w:spacing w:val="25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Improve</w:t>
      </w:r>
      <w:r w:rsidR="00F22D56" w:rsidRPr="00D93705">
        <w:rPr>
          <w:rFonts w:asciiTheme="minorHAnsi" w:hAnsiTheme="minorHAnsi"/>
          <w:color w:val="000000" w:themeColor="text1"/>
          <w:spacing w:val="40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Outcomes</w:t>
      </w:r>
      <w:r w:rsidR="00F22D56" w:rsidRPr="00D93705">
        <w:rPr>
          <w:rFonts w:asciiTheme="minorHAnsi" w:hAnsiTheme="minorHAnsi"/>
          <w:color w:val="000000" w:themeColor="text1"/>
          <w:spacing w:val="33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in</w:t>
      </w:r>
      <w:r w:rsidR="00F22D56" w:rsidRPr="00D93705">
        <w:rPr>
          <w:rFonts w:asciiTheme="minorHAnsi" w:hAnsiTheme="minorHAnsi"/>
          <w:color w:val="000000" w:themeColor="text1"/>
          <w:spacing w:val="10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Literacy</w:t>
      </w:r>
      <w:r w:rsidR="00F22D56" w:rsidRPr="00D93705">
        <w:rPr>
          <w:rFonts w:asciiTheme="minorHAnsi" w:hAnsiTheme="minorHAnsi"/>
          <w:color w:val="000000" w:themeColor="text1"/>
          <w:spacing w:val="29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and</w:t>
      </w:r>
      <w:r w:rsidR="00F22D56" w:rsidRPr="00D93705">
        <w:rPr>
          <w:rFonts w:asciiTheme="minorHAnsi" w:hAnsiTheme="minorHAnsi"/>
          <w:color w:val="000000" w:themeColor="text1"/>
          <w:spacing w:val="21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Numeracy',</w:t>
      </w:r>
      <w:r w:rsidR="00F22D56" w:rsidRPr="00D93705">
        <w:rPr>
          <w:rFonts w:asciiTheme="minorHAnsi" w:hAnsiTheme="minorHAnsi"/>
          <w:color w:val="000000" w:themeColor="text1"/>
          <w:w w:val="106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DE.</w:t>
      </w:r>
      <w:r w:rsidR="00F22D56" w:rsidRPr="00D93705">
        <w:rPr>
          <w:rFonts w:asciiTheme="minorHAnsi" w:hAnsiTheme="minorHAnsi"/>
          <w:color w:val="000000" w:themeColor="text1"/>
          <w:spacing w:val="29"/>
          <w:w w:val="105"/>
          <w:sz w:val="22"/>
        </w:rPr>
        <w:t xml:space="preserve"> </w:t>
      </w:r>
      <w:r w:rsidR="00F22D56" w:rsidRPr="00D93705">
        <w:rPr>
          <w:rFonts w:asciiTheme="minorHAnsi" w:hAnsiTheme="minorHAnsi"/>
          <w:color w:val="000000" w:themeColor="text1"/>
          <w:w w:val="105"/>
          <w:sz w:val="22"/>
        </w:rPr>
        <w:t>2000.</w:t>
      </w:r>
    </w:p>
    <w:p w:rsidR="00F22D56" w:rsidRPr="0046455C" w:rsidRDefault="00F22D56">
      <w:pPr>
        <w:kinsoku w:val="0"/>
        <w:overflowPunct w:val="0"/>
        <w:spacing w:before="11" w:line="260" w:lineRule="exact"/>
        <w:rPr>
          <w:color w:val="000000" w:themeColor="text1"/>
          <w:sz w:val="26"/>
          <w:szCs w:val="26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5"/>
        <w:gridCol w:w="3567"/>
      </w:tblGrid>
      <w:tr w:rsidR="00F22D56" w:rsidRPr="0046455C">
        <w:trPr>
          <w:trHeight w:hRule="exact" w:val="360"/>
        </w:trPr>
        <w:tc>
          <w:tcPr>
            <w:tcW w:w="43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F22D56" w:rsidRPr="0046455C" w:rsidRDefault="00F22D56">
            <w:pPr>
              <w:pStyle w:val="TableParagraph"/>
              <w:tabs>
                <w:tab w:val="left" w:pos="2755"/>
              </w:tabs>
              <w:kinsoku w:val="0"/>
              <w:overflowPunct w:val="0"/>
              <w:spacing w:line="165" w:lineRule="exact"/>
              <w:ind w:right="-3"/>
              <w:jc w:val="right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w w:val="95"/>
                <w:sz w:val="16"/>
                <w:szCs w:val="16"/>
              </w:rPr>
              <w:t>W</w:t>
            </w:r>
            <w:r w:rsidRPr="0046455C">
              <w:rPr>
                <w:rFonts w:ascii="Arial" w:hAnsi="Arial" w:cs="Arial"/>
                <w:color w:val="000000" w:themeColor="text1"/>
                <w:spacing w:val="15"/>
                <w:w w:val="95"/>
                <w:sz w:val="16"/>
                <w:szCs w:val="16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95"/>
                <w:sz w:val="16"/>
                <w:szCs w:val="16"/>
              </w:rPr>
              <w:t>h</w:t>
            </w:r>
            <w:r w:rsidRPr="0046455C">
              <w:rPr>
                <w:rFonts w:ascii="Arial" w:hAnsi="Arial" w:cs="Arial"/>
                <w:color w:val="000000" w:themeColor="text1"/>
                <w:spacing w:val="-13"/>
                <w:w w:val="95"/>
                <w:sz w:val="16"/>
                <w:szCs w:val="16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95"/>
                <w:sz w:val="17"/>
                <w:szCs w:val="17"/>
              </w:rPr>
              <w:t>In</w:t>
            </w:r>
            <w:r w:rsidRPr="0046455C">
              <w:rPr>
                <w:rFonts w:ascii="Arial" w:hAnsi="Arial" w:cs="Arial"/>
                <w:color w:val="000000" w:themeColor="text1"/>
                <w:spacing w:val="8"/>
                <w:w w:val="95"/>
                <w:sz w:val="17"/>
                <w:szCs w:val="17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95"/>
                <w:sz w:val="15"/>
                <w:szCs w:val="15"/>
              </w:rPr>
              <w:t>school</w:t>
            </w:r>
            <w:r w:rsidRPr="0046455C">
              <w:rPr>
                <w:rFonts w:ascii="Arial" w:hAnsi="Arial" w:cs="Arial"/>
                <w:color w:val="000000" w:themeColor="text1"/>
                <w:w w:val="95"/>
                <w:sz w:val="15"/>
                <w:szCs w:val="15"/>
              </w:rPr>
              <w:tab/>
              <w:t>Vlflt</w:t>
            </w:r>
            <w:r w:rsidRPr="0046455C">
              <w:rPr>
                <w:rFonts w:ascii="Arial" w:hAnsi="Arial" w:cs="Arial"/>
                <w:color w:val="000000" w:themeColor="text1"/>
                <w:spacing w:val="12"/>
                <w:w w:val="95"/>
                <w:sz w:val="15"/>
                <w:szCs w:val="15"/>
              </w:rPr>
              <w:t>h</w:t>
            </w:r>
            <w:r w:rsidRPr="0046455C">
              <w:rPr>
                <w:rFonts w:ascii="Arial" w:hAnsi="Arial" w:cs="Arial"/>
                <w:color w:val="000000" w:themeColor="text1"/>
                <w:w w:val="95"/>
                <w:sz w:val="15"/>
                <w:szCs w:val="15"/>
              </w:rPr>
              <w:t>l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183" w:lineRule="exact"/>
              <w:ind w:right="64"/>
              <w:jc w:val="right"/>
              <w:rPr>
                <w:color w:val="000000" w:themeColor="text1"/>
              </w:rPr>
            </w:pPr>
            <w:r w:rsidRPr="0046455C">
              <w:rPr>
                <w:rFonts w:ascii="Arial" w:hAnsi="Arial" w:cs="Arial"/>
                <w:color w:val="000000" w:themeColor="text1"/>
                <w:w w:val="95"/>
                <w:sz w:val="15"/>
                <w:szCs w:val="15"/>
              </w:rPr>
              <w:t>externa</w:t>
            </w:r>
            <w:r w:rsidRPr="0046455C">
              <w:rPr>
                <w:rFonts w:ascii="Arial" w:hAnsi="Arial" w:cs="Arial"/>
                <w:color w:val="000000" w:themeColor="text1"/>
                <w:spacing w:val="-3"/>
                <w:w w:val="9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pacing w:val="-2"/>
                <w:w w:val="95"/>
                <w:sz w:val="15"/>
                <w:szCs w:val="15"/>
              </w:rPr>
              <w:t>I</w:t>
            </w:r>
            <w:r w:rsidRPr="0046455C">
              <w:rPr>
                <w:rFonts w:ascii="Arial" w:hAnsi="Arial" w:cs="Arial"/>
                <w:color w:val="000000" w:themeColor="text1"/>
                <w:w w:val="95"/>
                <w:sz w:val="20"/>
                <w:szCs w:val="20"/>
              </w:rPr>
              <w:t>su</w:t>
            </w:r>
          </w:p>
        </w:tc>
        <w:tc>
          <w:tcPr>
            <w:tcW w:w="3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F22D56" w:rsidRPr="0046455C" w:rsidRDefault="00F22D56">
            <w:pPr>
              <w:pStyle w:val="TableParagraph"/>
              <w:tabs>
                <w:tab w:val="left" w:pos="1833"/>
              </w:tabs>
              <w:kinsoku w:val="0"/>
              <w:overflowPunct w:val="0"/>
              <w:spacing w:line="163" w:lineRule="exact"/>
              <w:ind w:left="-15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n</w:t>
            </w:r>
            <w:r w:rsidRPr="0046455C">
              <w:rPr>
                <w:rFonts w:ascii="Arial" w:hAnsi="Arial" w:cs="Arial"/>
                <w:color w:val="000000" w:themeColor="text1"/>
                <w:spacing w:val="-21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school</w:t>
            </w:r>
            <w:r w:rsidRPr="0046455C">
              <w:rPr>
                <w:rFonts w:ascii="Arial" w:hAnsi="Arial" w:cs="Arial"/>
                <w:color w:val="000000" w:themeColor="text1"/>
                <w:spacing w:val="-18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w•h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ab/>
            </w:r>
            <w:r w:rsidRPr="0046455C">
              <w:rPr>
                <w:rFonts w:ascii="Arial" w:hAnsi="Arial" w:cs="Arial"/>
                <w:color w:val="000000" w:themeColor="text1"/>
                <w:position w:val="1"/>
                <w:sz w:val="15"/>
                <w:szCs w:val="15"/>
              </w:rPr>
              <w:t>After</w:t>
            </w:r>
            <w:r w:rsidRPr="0046455C">
              <w:rPr>
                <w:rFonts w:ascii="Arial" w:hAnsi="Arial" w:cs="Arial"/>
                <w:color w:val="000000" w:themeColor="text1"/>
                <w:spacing w:val="7"/>
                <w:position w:val="1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position w:val="1"/>
                <w:sz w:val="15"/>
                <w:szCs w:val="15"/>
              </w:rPr>
              <w:t>a</w:t>
            </w:r>
            <w:r w:rsidRPr="0046455C">
              <w:rPr>
                <w:rFonts w:ascii="Arial" w:hAnsi="Arial" w:cs="Arial"/>
                <w:color w:val="000000" w:themeColor="text1"/>
                <w:spacing w:val="9"/>
                <w:position w:val="1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position w:val="1"/>
                <w:sz w:val="15"/>
                <w:szCs w:val="15"/>
              </w:rPr>
              <w:t>non-statutory</w:t>
            </w:r>
          </w:p>
          <w:p w:rsidR="00F22D56" w:rsidRPr="0046455C" w:rsidRDefault="00F22D56">
            <w:pPr>
              <w:pStyle w:val="TableParagraph"/>
              <w:tabs>
                <w:tab w:val="left" w:pos="2121"/>
              </w:tabs>
              <w:kinsoku w:val="0"/>
              <w:overflowPunct w:val="0"/>
              <w:spacing w:line="185" w:lineRule="exact"/>
              <w:ind w:left="4"/>
              <w:rPr>
                <w:color w:val="000000" w:themeColor="text1"/>
              </w:rPr>
            </w:pPr>
            <w:r w:rsidRPr="0046455C">
              <w:rPr>
                <w:rFonts w:ascii="Arial" w:hAnsi="Arial" w:cs="Arial"/>
                <w:color w:val="000000" w:themeColor="text1"/>
                <w:w w:val="75"/>
                <w:sz w:val="20"/>
                <w:szCs w:val="20"/>
              </w:rPr>
              <w:t xml:space="preserve">.   </w:t>
            </w:r>
            <w:r w:rsidRPr="0046455C">
              <w:rPr>
                <w:rFonts w:ascii="Arial" w:hAnsi="Arial" w:cs="Arial"/>
                <w:color w:val="000000" w:themeColor="text1"/>
                <w:spacing w:val="3"/>
                <w:w w:val="75"/>
                <w:sz w:val="20"/>
                <w:szCs w:val="20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90"/>
                <w:sz w:val="15"/>
                <w:szCs w:val="15"/>
              </w:rPr>
              <w:t>rt</w:t>
            </w:r>
            <w:r w:rsidRPr="0046455C">
              <w:rPr>
                <w:rFonts w:ascii="Arial" w:hAnsi="Arial" w:cs="Arial"/>
                <w:color w:val="000000" w:themeColor="text1"/>
                <w:spacing w:val="4"/>
                <w:w w:val="90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90"/>
                <w:sz w:val="15"/>
                <w:szCs w:val="15"/>
              </w:rPr>
              <w:t>for</w:t>
            </w:r>
            <w:r w:rsidRPr="0046455C">
              <w:rPr>
                <w:rFonts w:ascii="Arial" w:hAnsi="Arial" w:cs="Arial"/>
                <w:color w:val="000000" w:themeColor="text1"/>
                <w:spacing w:val="8"/>
                <w:w w:val="90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pacing w:val="5"/>
                <w:w w:val="90"/>
                <w:sz w:val="15"/>
                <w:szCs w:val="15"/>
              </w:rPr>
              <w:t>t</w:t>
            </w:r>
            <w:r w:rsidRPr="0046455C">
              <w:rPr>
                <w:rFonts w:ascii="Arial" w:hAnsi="Arial" w:cs="Arial"/>
                <w:color w:val="000000" w:themeColor="text1"/>
                <w:w w:val="90"/>
                <w:sz w:val="15"/>
                <w:szCs w:val="15"/>
              </w:rPr>
              <w:t>he</w:t>
            </w:r>
            <w:r w:rsidRPr="0046455C">
              <w:rPr>
                <w:rFonts w:ascii="Arial" w:hAnsi="Arial" w:cs="Arial"/>
                <w:color w:val="000000" w:themeColor="text1"/>
                <w:spacing w:val="4"/>
                <w:w w:val="90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pacing w:val="5"/>
                <w:w w:val="90"/>
                <w:sz w:val="15"/>
                <w:szCs w:val="15"/>
              </w:rPr>
              <w:t>t</w:t>
            </w:r>
            <w:r w:rsidRPr="0046455C">
              <w:rPr>
                <w:rFonts w:ascii="Arial" w:hAnsi="Arial" w:cs="Arial"/>
                <w:color w:val="000000" w:themeColor="text1"/>
                <w:w w:val="90"/>
                <w:sz w:val="15"/>
                <w:szCs w:val="15"/>
              </w:rPr>
              <w:t>eacher</w:t>
            </w:r>
            <w:r w:rsidRPr="0046455C">
              <w:rPr>
                <w:rFonts w:ascii="Arial" w:hAnsi="Arial" w:cs="Arial"/>
                <w:color w:val="000000" w:themeColor="text1"/>
                <w:w w:val="90"/>
                <w:sz w:val="15"/>
                <w:szCs w:val="15"/>
              </w:rPr>
              <w:tab/>
              <w:t xml:space="preserve">assessmen </w:t>
            </w:r>
            <w:r w:rsidRPr="0046455C">
              <w:rPr>
                <w:rFonts w:ascii="Arial" w:hAnsi="Arial" w:cs="Arial"/>
                <w:color w:val="000000" w:themeColor="text1"/>
                <w:spacing w:val="17"/>
                <w:w w:val="90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90"/>
                <w:sz w:val="15"/>
                <w:szCs w:val="15"/>
              </w:rPr>
              <w:t>t</w:t>
            </w:r>
          </w:p>
        </w:tc>
      </w:tr>
      <w:tr w:rsidR="00F22D56" w:rsidRPr="0046455C">
        <w:trPr>
          <w:trHeight w:hRule="exact" w:val="3173"/>
        </w:trPr>
        <w:tc>
          <w:tcPr>
            <w:tcW w:w="7882" w:type="dxa"/>
            <w:gridSpan w:val="2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2D56" w:rsidRPr="0046455C" w:rsidRDefault="00F22D56">
            <w:pPr>
              <w:pStyle w:val="TableParagraph"/>
              <w:kinsoku w:val="0"/>
              <w:overflowPunct w:val="0"/>
              <w:spacing w:before="2" w:line="160" w:lineRule="exact"/>
              <w:rPr>
                <w:color w:val="000000" w:themeColor="text1"/>
                <w:sz w:val="16"/>
                <w:szCs w:val="16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139" w:lineRule="exact"/>
              <w:ind w:left="72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High-quality</w:t>
            </w:r>
            <w:r w:rsidRPr="0046455C">
              <w:rPr>
                <w:rFonts w:ascii="Arial" w:hAnsi="Arial" w:cs="Arial"/>
                <w:color w:val="000000" w:themeColor="text1"/>
                <w:spacing w:val="20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teaching,</w:t>
            </w:r>
            <w:r w:rsidRPr="0046455C">
              <w:rPr>
                <w:rFonts w:ascii="Arial" w:hAnsi="Arial" w:cs="Arial"/>
                <w:color w:val="000000" w:themeColor="text1"/>
                <w:spacing w:val="18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based</w:t>
            </w:r>
            <w:r w:rsidRPr="0046455C">
              <w:rPr>
                <w:rFonts w:ascii="Arial" w:hAnsi="Arial" w:cs="Arial"/>
                <w:color w:val="000000" w:themeColor="text1"/>
                <w:spacing w:val="-1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on</w:t>
            </w:r>
          </w:p>
          <w:p w:rsidR="00F22D56" w:rsidRPr="0046455C" w:rsidRDefault="00F22D56">
            <w:pPr>
              <w:pStyle w:val="TableParagraph"/>
              <w:tabs>
                <w:tab w:val="left" w:pos="3892"/>
              </w:tabs>
              <w:kinsoku w:val="0"/>
              <w:overflowPunct w:val="0"/>
              <w:spacing w:line="175" w:lineRule="exact"/>
              <w:ind w:left="748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high</w:t>
            </w:r>
            <w:r w:rsidRPr="0046455C">
              <w:rPr>
                <w:rFonts w:ascii="Arial" w:hAnsi="Arial" w:cs="Arial"/>
                <w:color w:val="000000" w:themeColor="text1"/>
                <w:spacing w:val="-16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eJCpectations</w:t>
            </w:r>
            <w:r w:rsidRPr="0046455C">
              <w:rPr>
                <w:rFonts w:ascii="Arial" w:hAnsi="Arial" w:cs="Arial"/>
                <w:color w:val="000000" w:themeColor="text1"/>
                <w:spacing w:val="9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for</w:t>
            </w:r>
            <w:r w:rsidRPr="0046455C">
              <w:rPr>
                <w:rFonts w:ascii="Arial" w:hAnsi="Arial" w:cs="Arial"/>
                <w:color w:val="000000" w:themeColor="text1"/>
                <w:spacing w:val="-8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all</w:t>
            </w:r>
            <w:r w:rsidRPr="0046455C">
              <w:rPr>
                <w:rFonts w:ascii="Arial" w:hAnsi="Arial" w:cs="Arial"/>
                <w:color w:val="000000" w:themeColor="text1"/>
                <w:spacing w:val="-21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pupils,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ab/>
            </w:r>
            <w:r w:rsidRPr="0046455C">
              <w:rPr>
                <w:rFonts w:ascii="Arial" w:hAnsi="Arial" w:cs="Arial"/>
                <w:color w:val="000000" w:themeColor="text1"/>
                <w:w w:val="105"/>
                <w:position w:val="9"/>
                <w:sz w:val="15"/>
                <w:szCs w:val="15"/>
              </w:rPr>
              <w:t>Pupil</w:t>
            </w:r>
            <w:r w:rsidRPr="0046455C">
              <w:rPr>
                <w:rFonts w:ascii="Arial" w:hAnsi="Arial" w:cs="Arial"/>
                <w:color w:val="000000" w:themeColor="text1"/>
                <w:spacing w:val="-8"/>
                <w:w w:val="105"/>
                <w:position w:val="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position w:val="9"/>
                <w:sz w:val="15"/>
                <w:szCs w:val="15"/>
              </w:rPr>
              <w:t>gets</w:t>
            </w:r>
            <w:r w:rsidRPr="0046455C">
              <w:rPr>
                <w:rFonts w:ascii="Arial" w:hAnsi="Arial" w:cs="Arial"/>
                <w:color w:val="000000" w:themeColor="text1"/>
                <w:spacing w:val="21"/>
                <w:w w:val="105"/>
                <w:position w:val="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pacing w:val="9"/>
                <w:w w:val="105"/>
                <w:position w:val="9"/>
                <w:sz w:val="15"/>
                <w:szCs w:val="15"/>
              </w:rPr>
              <w:t>1</w:t>
            </w:r>
            <w:r w:rsidRPr="0046455C">
              <w:rPr>
                <w:rFonts w:ascii="Arial" w:hAnsi="Arial" w:cs="Arial"/>
                <w:color w:val="000000" w:themeColor="text1"/>
                <w:w w:val="105"/>
                <w:position w:val="9"/>
                <w:sz w:val="15"/>
                <w:szCs w:val="15"/>
              </w:rPr>
              <w:t>or</w:t>
            </w:r>
            <w:r w:rsidRPr="0046455C">
              <w:rPr>
                <w:rFonts w:ascii="Arial" w:hAnsi="Arial" w:cs="Arial"/>
                <w:color w:val="000000" w:themeColor="text1"/>
                <w:spacing w:val="5"/>
                <w:w w:val="105"/>
                <w:position w:val="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position w:val="9"/>
                <w:sz w:val="15"/>
                <w:szCs w:val="15"/>
              </w:rPr>
              <w:t>more</w:t>
            </w:r>
            <w:r w:rsidRPr="0046455C">
              <w:rPr>
                <w:rFonts w:ascii="Arial" w:hAnsi="Arial" w:cs="Arial"/>
                <w:color w:val="000000" w:themeColor="text1"/>
                <w:spacing w:val="-11"/>
                <w:w w:val="105"/>
                <w:position w:val="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position w:val="9"/>
                <w:sz w:val="15"/>
                <w:szCs w:val="15"/>
              </w:rPr>
              <w:t>cyde</w:t>
            </w:r>
          </w:p>
          <w:p w:rsidR="00F22D56" w:rsidRPr="0046455C" w:rsidRDefault="00F22D56">
            <w:pPr>
              <w:pStyle w:val="TableParagraph"/>
              <w:tabs>
                <w:tab w:val="left" w:pos="3940"/>
              </w:tabs>
              <w:kinsoku w:val="0"/>
              <w:overflowPunct w:val="0"/>
              <w:spacing w:line="180" w:lineRule="exact"/>
              <w:ind w:left="816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with</w:t>
            </w:r>
            <w:r w:rsidRPr="0046455C">
              <w:rPr>
                <w:rFonts w:ascii="Arial" w:hAnsi="Arial" w:cs="Arial"/>
                <w:color w:val="000000" w:themeColor="text1"/>
                <w:spacing w:val="-9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good</w:t>
            </w:r>
            <w:r w:rsidRPr="0046455C">
              <w:rPr>
                <w:rFonts w:ascii="Arial" w:hAnsi="Arial" w:cs="Arial"/>
                <w:color w:val="000000" w:themeColor="text1"/>
                <w:spacing w:val="6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differentiation</w:t>
            </w:r>
            <w:r w:rsidRPr="0046455C">
              <w:rPr>
                <w:rFonts w:ascii="Arial" w:hAnsi="Arial" w:cs="Arial"/>
                <w:color w:val="000000" w:themeColor="text1"/>
                <w:spacing w:val="1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and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ab/>
            </w:r>
            <w:r w:rsidRPr="0046455C">
              <w:rPr>
                <w:rFonts w:ascii="Arial" w:hAnsi="Arial" w:cs="Arial"/>
                <w:color w:val="000000" w:themeColor="text1"/>
                <w:w w:val="105"/>
                <w:position w:val="9"/>
                <w:sz w:val="15"/>
                <w:szCs w:val="15"/>
              </w:rPr>
              <w:t>oftime-bound</w:t>
            </w:r>
            <w:r w:rsidRPr="0046455C">
              <w:rPr>
                <w:rFonts w:ascii="Arial" w:hAnsi="Arial" w:cs="Arial"/>
                <w:color w:val="000000" w:themeColor="text1"/>
                <w:spacing w:val="-2"/>
                <w:w w:val="105"/>
                <w:position w:val="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position w:val="9"/>
                <w:sz w:val="15"/>
                <w:szCs w:val="15"/>
              </w:rPr>
              <w:t>additional</w:t>
            </w:r>
          </w:p>
          <w:p w:rsidR="00F22D56" w:rsidRPr="0046455C" w:rsidRDefault="00F22D56">
            <w:pPr>
              <w:pStyle w:val="TableParagraph"/>
              <w:tabs>
                <w:tab w:val="left" w:pos="4036"/>
              </w:tabs>
              <w:kinsoku w:val="0"/>
              <w:overflowPunct w:val="0"/>
              <w:spacing w:line="175" w:lineRule="exact"/>
              <w:ind w:left="993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tracl&lt;ing</w:t>
            </w:r>
            <w:r w:rsidRPr="0046455C">
              <w:rPr>
                <w:rFonts w:ascii="Arial" w:hAnsi="Arial" w:cs="Arial"/>
                <w:color w:val="000000" w:themeColor="text1"/>
                <w:spacing w:val="-2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and</w:t>
            </w:r>
            <w:r w:rsidRPr="0046455C">
              <w:rPr>
                <w:rFonts w:ascii="Arial" w:hAnsi="Arial" w:cs="Arial"/>
                <w:color w:val="000000" w:themeColor="text1"/>
                <w:spacing w:val="-4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monitoring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ab/>
            </w:r>
            <w:r w:rsidRPr="0046455C">
              <w:rPr>
                <w:rFonts w:ascii="Arial" w:hAnsi="Arial" w:cs="Arial"/>
                <w:color w:val="000000" w:themeColor="text1"/>
                <w:position w:val="8"/>
                <w:sz w:val="15"/>
                <w:szCs w:val="15"/>
              </w:rPr>
              <w:t>support,</w:t>
            </w:r>
            <w:r w:rsidRPr="0046455C">
              <w:rPr>
                <w:rFonts w:ascii="Arial" w:hAnsi="Arial" w:cs="Arial"/>
                <w:color w:val="000000" w:themeColor="text1"/>
                <w:spacing w:val="15"/>
                <w:position w:val="8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position w:val="8"/>
                <w:sz w:val="15"/>
                <w:szCs w:val="15"/>
              </w:rPr>
              <w:t>with</w:t>
            </w:r>
            <w:r w:rsidRPr="0046455C">
              <w:rPr>
                <w:rFonts w:ascii="Arial" w:hAnsi="Arial" w:cs="Arial"/>
                <w:color w:val="000000" w:themeColor="text1"/>
                <w:spacing w:val="14"/>
                <w:position w:val="8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position w:val="8"/>
                <w:sz w:val="15"/>
                <w:szCs w:val="15"/>
              </w:rPr>
              <w:t>external</w:t>
            </w:r>
          </w:p>
          <w:p w:rsidR="00F22D56" w:rsidRPr="0046455C" w:rsidRDefault="00F22D56">
            <w:pPr>
              <w:pStyle w:val="TableParagraph"/>
              <w:tabs>
                <w:tab w:val="left" w:pos="3979"/>
              </w:tabs>
              <w:kinsoku w:val="0"/>
              <w:overflowPunct w:val="0"/>
              <w:spacing w:before="22" w:line="161" w:lineRule="auto"/>
              <w:ind w:left="3926" w:right="2255" w:hanging="3092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bv</w:t>
            </w:r>
            <w:r w:rsidRPr="0046455C">
              <w:rPr>
                <w:rFonts w:ascii="Arial" w:hAnsi="Arial" w:cs="Arial"/>
                <w:color w:val="000000" w:themeColor="text1"/>
                <w:spacing w:val="3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the</w:t>
            </w:r>
            <w:r w:rsidRPr="0046455C">
              <w:rPr>
                <w:rFonts w:ascii="Arial" w:hAnsi="Arial" w:cs="Arial"/>
                <w:color w:val="000000" w:themeColor="text1"/>
                <w:spacing w:val="2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classtsubiect</w:t>
            </w:r>
            <w:r w:rsidRPr="0046455C">
              <w:rPr>
                <w:rFonts w:ascii="Arial" w:hAnsi="Arial" w:cs="Arial"/>
                <w:color w:val="000000" w:themeColor="text1"/>
                <w:spacing w:val="2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teacher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ab/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ab/>
            </w:r>
            <w:r w:rsidRPr="0046455C">
              <w:rPr>
                <w:rFonts w:ascii="Arial" w:hAnsi="Arial" w:cs="Arial"/>
                <w:color w:val="000000" w:themeColor="text1"/>
                <w:position w:val="9"/>
                <w:sz w:val="15"/>
                <w:szCs w:val="15"/>
              </w:rPr>
              <w:t>advice</w:t>
            </w:r>
            <w:r w:rsidRPr="0046455C">
              <w:rPr>
                <w:rFonts w:ascii="Arial" w:hAnsi="Arial" w:cs="Arial"/>
                <w:color w:val="000000" w:themeColor="text1"/>
                <w:spacing w:val="3"/>
                <w:position w:val="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position w:val="9"/>
                <w:sz w:val="15"/>
                <w:szCs w:val="15"/>
              </w:rPr>
              <w:t>for</w:t>
            </w:r>
            <w:r w:rsidRPr="0046455C">
              <w:rPr>
                <w:rFonts w:ascii="Arial" w:hAnsi="Arial" w:cs="Arial"/>
                <w:color w:val="000000" w:themeColor="text1"/>
                <w:spacing w:val="20"/>
                <w:position w:val="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position w:val="9"/>
                <w:sz w:val="15"/>
                <w:szCs w:val="15"/>
              </w:rPr>
              <w:t>teacher,</w:t>
            </w:r>
            <w:r w:rsidRPr="0046455C">
              <w:rPr>
                <w:rFonts w:ascii="Arial" w:hAnsi="Arial" w:cs="Arial"/>
                <w:color w:val="000000" w:themeColor="text1"/>
                <w:spacing w:val="21"/>
                <w:position w:val="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position w:val="9"/>
                <w:sz w:val="15"/>
                <w:szCs w:val="15"/>
              </w:rPr>
              <w:t>e.g.</w:t>
            </w:r>
            <w:r w:rsidRPr="0046455C">
              <w:rPr>
                <w:rFonts w:ascii="Arial" w:hAnsi="Arial" w:cs="Arial"/>
                <w:color w:val="000000" w:themeColor="text1"/>
                <w:w w:val="103"/>
                <w:position w:val="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from</w:t>
            </w:r>
            <w:r w:rsidRPr="0046455C">
              <w:rPr>
                <w:rFonts w:ascii="Arial" w:hAnsi="Arial" w:cs="Arial"/>
                <w:color w:val="000000" w:themeColor="text1"/>
                <w:spacing w:val="8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the</w:t>
            </w:r>
            <w:r w:rsidRPr="0046455C">
              <w:rPr>
                <w:rFonts w:ascii="Arial" w:hAnsi="Arial" w:cs="Arial"/>
                <w:color w:val="000000" w:themeColor="text1"/>
                <w:spacing w:val="20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ELBIESA/</w:t>
            </w:r>
            <w:r w:rsidRPr="0046455C">
              <w:rPr>
                <w:rFonts w:ascii="Arial" w:hAnsi="Arial" w:cs="Arial"/>
                <w:color w:val="000000" w:themeColor="text1"/>
                <w:spacing w:val="-6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other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before="15" w:line="243" w:lineRule="auto"/>
              <w:ind w:left="3883" w:right="2211" w:firstLine="1"/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schools/</w:t>
            </w:r>
            <w:r w:rsidRPr="0046455C">
              <w:rPr>
                <w:rFonts w:ascii="Arial" w:hAnsi="Arial" w:cs="Arial"/>
                <w:color w:val="000000" w:themeColor="text1"/>
                <w:spacing w:val="20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health</w:t>
            </w:r>
            <w:r w:rsidRPr="0046455C">
              <w:rPr>
                <w:rFonts w:ascii="Arial" w:hAnsi="Arial" w:cs="Arial"/>
                <w:color w:val="000000" w:themeColor="text1"/>
                <w:spacing w:val="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workers</w:t>
            </w:r>
            <w:r w:rsidRPr="0046455C">
              <w:rPr>
                <w:rFonts w:ascii="Arial" w:hAnsi="Arial" w:cs="Arial"/>
                <w:color w:val="000000" w:themeColor="text1"/>
                <w:w w:val="102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by</w:t>
            </w:r>
            <w:r w:rsidRPr="0046455C">
              <w:rPr>
                <w:rFonts w:ascii="Arial" w:hAnsi="Arial" w:cs="Arial"/>
                <w:color w:val="000000" w:themeColor="text1"/>
                <w:spacing w:val="-3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the</w:t>
            </w:r>
            <w:r w:rsidRPr="0046455C">
              <w:rPr>
                <w:rFonts w:ascii="Arial" w:hAnsi="Arial" w:cs="Arial"/>
                <w:color w:val="000000" w:themeColor="text1"/>
                <w:spacing w:val="1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classtsubject</w:t>
            </w:r>
            <w:r w:rsidRPr="0046455C">
              <w:rPr>
                <w:rFonts w:ascii="Arial" w:hAnsi="Arial" w:cs="Arial"/>
                <w:color w:val="000000" w:themeColor="text1"/>
                <w:w w:val="101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teacher</w:t>
            </w:r>
            <w:r w:rsidRPr="0046455C">
              <w:rPr>
                <w:rFonts w:ascii="Arial" w:hAnsi="Arial" w:cs="Arial"/>
                <w:color w:val="000000" w:themeColor="text1"/>
                <w:spacing w:val="1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with</w:t>
            </w:r>
            <w:r w:rsidRPr="0046455C">
              <w:rPr>
                <w:rFonts w:ascii="Arial" w:hAnsi="Arial" w:cs="Arial"/>
                <w:color w:val="000000" w:themeColor="text1"/>
                <w:spacing w:val="1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external</w:t>
            </w:r>
            <w:r w:rsidRPr="0046455C">
              <w:rPr>
                <w:rFonts w:ascii="Arial" w:hAnsi="Arial" w:cs="Arial"/>
                <w:color w:val="000000" w:themeColor="text1"/>
                <w:spacing w:val="1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help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before="2" w:line="240" w:lineRule="exact"/>
              <w:rPr>
                <w:color w:val="000000" w:themeColor="text1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ind w:left="6499" w:right="496" w:hanging="34"/>
              <w:jc w:val="right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w w:val="95"/>
                <w:sz w:val="15"/>
                <w:szCs w:val="15"/>
              </w:rPr>
              <w:t>Non-statutory</w:t>
            </w:r>
            <w:r w:rsidRPr="0046455C">
              <w:rPr>
                <w:rFonts w:ascii="Arial" w:hAnsi="Arial" w:cs="Arial"/>
                <w:color w:val="000000" w:themeColor="text1"/>
                <w:w w:val="99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assessment</w:t>
            </w:r>
          </w:p>
          <w:p w:rsidR="00F22D56" w:rsidRPr="0046455C" w:rsidRDefault="00F22D56">
            <w:pPr>
              <w:pStyle w:val="TableParagraph"/>
              <w:tabs>
                <w:tab w:val="left" w:pos="6532"/>
              </w:tabs>
              <w:kinsoku w:val="0"/>
              <w:overflowPunct w:val="0"/>
              <w:spacing w:line="182" w:lineRule="exact"/>
              <w:ind w:left="998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Emerging</w:t>
            </w:r>
            <w:r w:rsidRPr="0046455C">
              <w:rPr>
                <w:rFonts w:ascii="Arial" w:hAnsi="Arial" w:cs="Arial"/>
                <w:color w:val="000000" w:themeColor="text1"/>
                <w:spacing w:val="16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Underachievement: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ab/>
            </w:r>
            <w:r w:rsidRPr="0046455C">
              <w:rPr>
                <w:rFonts w:ascii="Arial" w:hAnsi="Arial" w:cs="Arial"/>
                <w:color w:val="000000" w:themeColor="text1"/>
                <w:position w:val="1"/>
                <w:sz w:val="15"/>
                <w:szCs w:val="15"/>
              </w:rPr>
              <w:t>undertaken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141" w:lineRule="exact"/>
              <w:ind w:left="1036"/>
              <w:rPr>
                <w:color w:val="000000" w:themeColor="text1"/>
              </w:rPr>
            </w:pP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Pupil</w:t>
            </w:r>
            <w:r w:rsidRPr="0046455C">
              <w:rPr>
                <w:rFonts w:ascii="Arial" w:hAnsi="Arial" w:cs="Arial"/>
                <w:color w:val="000000" w:themeColor="text1"/>
                <w:spacing w:val="-28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gets</w:t>
            </w:r>
            <w:r w:rsidRPr="0046455C">
              <w:rPr>
                <w:rFonts w:ascii="Arial" w:hAnsi="Arial" w:cs="Arial"/>
                <w:color w:val="000000" w:themeColor="text1"/>
                <w:spacing w:val="16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1</w:t>
            </w:r>
            <w:r w:rsidRPr="0046455C">
              <w:rPr>
                <w:rFonts w:ascii="Arial" w:hAnsi="Arial" w:cs="Arial"/>
                <w:color w:val="000000" w:themeColor="text1"/>
                <w:spacing w:val="-18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or</w:t>
            </w:r>
            <w:r w:rsidRPr="0046455C">
              <w:rPr>
                <w:rFonts w:ascii="Arial" w:hAnsi="Arial" w:cs="Arial"/>
                <w:color w:val="000000" w:themeColor="text1"/>
                <w:spacing w:val="5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more</w:t>
            </w:r>
            <w:r w:rsidRPr="0046455C">
              <w:rPr>
                <w:rFonts w:ascii="Arial" w:hAnsi="Arial" w:cs="Arial"/>
                <w:color w:val="000000" w:themeColor="text1"/>
                <w:spacing w:val="-12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cycle</w:t>
            </w:r>
            <w:r w:rsidRPr="0046455C">
              <w:rPr>
                <w:rFonts w:ascii="Arial" w:hAnsi="Arial" w:cs="Arial"/>
                <w:color w:val="000000" w:themeColor="text1"/>
                <w:spacing w:val="-10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of</w:t>
            </w:r>
          </w:p>
        </w:tc>
      </w:tr>
      <w:tr w:rsidR="00F22D56" w:rsidRPr="0046455C">
        <w:trPr>
          <w:trHeight w:hRule="exact" w:val="7526"/>
        </w:trPr>
        <w:tc>
          <w:tcPr>
            <w:tcW w:w="7882" w:type="dxa"/>
            <w:gridSpan w:val="2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F22D56" w:rsidRPr="0046455C" w:rsidRDefault="00F22D56">
            <w:pPr>
              <w:pStyle w:val="TableParagraph"/>
              <w:kinsoku w:val="0"/>
              <w:overflowPunct w:val="0"/>
              <w:spacing w:before="37"/>
              <w:ind w:left="988" w:right="4846"/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time</w:t>
            </w:r>
            <w:r w:rsidRPr="0046455C">
              <w:rPr>
                <w:rFonts w:ascii="Arial" w:hAnsi="Arial" w:cs="Arial"/>
                <w:color w:val="000000" w:themeColor="text1"/>
                <w:spacing w:val="16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ound</w:t>
            </w:r>
            <w:r w:rsidRPr="0046455C">
              <w:rPr>
                <w:rFonts w:ascii="Arial" w:hAnsi="Arial" w:cs="Arial"/>
                <w:color w:val="000000" w:themeColor="text1"/>
                <w:spacing w:val="15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additional</w:t>
            </w:r>
            <w:r w:rsidRPr="0046455C">
              <w:rPr>
                <w:rFonts w:ascii="Arial" w:hAnsi="Arial" w:cs="Arial"/>
                <w:color w:val="000000" w:themeColor="text1"/>
                <w:spacing w:val="11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support</w:t>
            </w:r>
            <w:r w:rsidRPr="0046455C">
              <w:rPr>
                <w:rFonts w:ascii="Arial" w:hAnsi="Arial" w:cs="Arial"/>
                <w:color w:val="000000" w:themeColor="text1"/>
                <w:w w:val="102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by</w:t>
            </w:r>
            <w:r w:rsidRPr="0046455C">
              <w:rPr>
                <w:rFonts w:ascii="Arial" w:hAnsi="Arial" w:cs="Arial"/>
                <w:color w:val="000000" w:themeColor="text1"/>
                <w:spacing w:val="-22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the</w:t>
            </w:r>
            <w:r w:rsidRPr="0046455C">
              <w:rPr>
                <w:rFonts w:ascii="Arial" w:hAnsi="Arial" w:cs="Arial"/>
                <w:color w:val="000000" w:themeColor="text1"/>
                <w:spacing w:val="-26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class/subject</w:t>
            </w:r>
            <w:r w:rsidRPr="0046455C">
              <w:rPr>
                <w:rFonts w:ascii="Arial" w:hAnsi="Arial" w:cs="Arial"/>
                <w:color w:val="000000" w:themeColor="text1"/>
                <w:spacing w:val="-19"/>
                <w:w w:val="10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15"/>
                <w:szCs w:val="15"/>
              </w:rPr>
              <w:t>teacher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before="5" w:line="240" w:lineRule="exact"/>
              <w:rPr>
                <w:color w:val="000000" w:themeColor="text1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155" w:lineRule="exact"/>
              <w:ind w:left="928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w w:val="280"/>
                <w:sz w:val="15"/>
                <w:szCs w:val="15"/>
              </w:rPr>
              <w:t>chleving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603" w:lineRule="exact"/>
              <w:ind w:left="936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color w:val="000000" w:themeColor="text1"/>
                <w:w w:val="50"/>
                <w:sz w:val="63"/>
                <w:szCs w:val="63"/>
              </w:rPr>
              <w:t>v</w:t>
            </w:r>
            <w:r w:rsidRPr="0046455C">
              <w:rPr>
                <w:color w:val="000000" w:themeColor="text1"/>
                <w:spacing w:val="39"/>
                <w:w w:val="50"/>
                <w:sz w:val="63"/>
                <w:szCs w:val="63"/>
              </w:rPr>
              <w:t xml:space="preserve"> </w:t>
            </w:r>
            <w:r w:rsidRPr="0046455C">
              <w:rPr>
                <w:color w:val="000000" w:themeColor="text1"/>
                <w:w w:val="50"/>
                <w:sz w:val="63"/>
                <w:szCs w:val="63"/>
              </w:rPr>
              <w:t>----</w:t>
            </w:r>
            <w:r w:rsidRPr="0046455C">
              <w:rPr>
                <w:color w:val="000000" w:themeColor="text1"/>
                <w:spacing w:val="5"/>
                <w:w w:val="50"/>
                <w:sz w:val="63"/>
                <w:szCs w:val="63"/>
              </w:rPr>
              <w:t>-</w:t>
            </w:r>
            <w:r w:rsidRPr="0046455C">
              <w:rPr>
                <w:color w:val="000000" w:themeColor="text1"/>
                <w:spacing w:val="-2"/>
                <w:w w:val="50"/>
                <w:sz w:val="63"/>
                <w:szCs w:val="63"/>
              </w:rPr>
              <w:t>.</w:t>
            </w:r>
            <w:r w:rsidRPr="0046455C">
              <w:rPr>
                <w:rFonts w:ascii="Arial" w:hAnsi="Arial" w:cs="Arial"/>
                <w:color w:val="000000" w:themeColor="text1"/>
                <w:spacing w:val="-21"/>
                <w:w w:val="50"/>
                <w:position w:val="33"/>
                <w:sz w:val="15"/>
                <w:szCs w:val="15"/>
              </w:rPr>
              <w:t>t</w:t>
            </w:r>
            <w:r w:rsidRPr="0046455C">
              <w:rPr>
                <w:color w:val="000000" w:themeColor="text1"/>
                <w:w w:val="50"/>
                <w:sz w:val="63"/>
                <w:szCs w:val="63"/>
              </w:rPr>
              <w:t>.</w:t>
            </w:r>
            <w:r w:rsidRPr="0046455C">
              <w:rPr>
                <w:color w:val="000000" w:themeColor="text1"/>
                <w:spacing w:val="-78"/>
                <w:w w:val="50"/>
                <w:sz w:val="63"/>
                <w:szCs w:val="63"/>
              </w:rPr>
              <w:t>.</w:t>
            </w:r>
            <w:r w:rsidRPr="0046455C">
              <w:rPr>
                <w:rFonts w:ascii="Arial" w:hAnsi="Arial" w:cs="Arial"/>
                <w:color w:val="000000" w:themeColor="text1"/>
                <w:spacing w:val="-23"/>
                <w:w w:val="50"/>
                <w:position w:val="33"/>
                <w:sz w:val="15"/>
                <w:szCs w:val="15"/>
              </w:rPr>
              <w:t>a</w:t>
            </w:r>
            <w:r w:rsidRPr="0046455C">
              <w:rPr>
                <w:color w:val="000000" w:themeColor="text1"/>
                <w:spacing w:val="10"/>
                <w:w w:val="50"/>
                <w:sz w:val="63"/>
                <w:szCs w:val="63"/>
              </w:rPr>
              <w:t>.</w:t>
            </w:r>
            <w:r w:rsidRPr="0046455C">
              <w:rPr>
                <w:rFonts w:ascii="Arial" w:hAnsi="Arial" w:cs="Arial"/>
                <w:color w:val="000000" w:themeColor="text1"/>
                <w:w w:val="50"/>
                <w:position w:val="33"/>
                <w:sz w:val="15"/>
                <w:szCs w:val="15"/>
              </w:rPr>
              <w:t>rgets?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153" w:lineRule="exact"/>
              <w:ind w:left="2198"/>
              <w:rPr>
                <w:rFonts w:ascii="Courier New" w:hAnsi="Courier New" w:cs="Courier New"/>
                <w:color w:val="000000" w:themeColor="text1"/>
                <w:sz w:val="17"/>
                <w:szCs w:val="17"/>
              </w:rPr>
            </w:pPr>
            <w:r w:rsidRPr="0046455C">
              <w:rPr>
                <w:rFonts w:ascii="Courier New" w:hAnsi="Courier New" w:cs="Courier New"/>
                <w:color w:val="000000" w:themeColor="text1"/>
                <w:w w:val="85"/>
                <w:sz w:val="17"/>
                <w:szCs w:val="17"/>
              </w:rPr>
              <w:t>No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120" w:lineRule="exact"/>
              <w:rPr>
                <w:color w:val="000000" w:themeColor="text1"/>
                <w:sz w:val="12"/>
                <w:szCs w:val="12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45" w:lineRule="auto"/>
              <w:ind w:left="950" w:right="4817"/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Continuing</w:t>
            </w:r>
            <w:r w:rsidRPr="0046455C">
              <w:rPr>
                <w:rFonts w:ascii="Arial" w:hAnsi="Arial" w:cs="Arial"/>
                <w:color w:val="000000" w:themeColor="text1"/>
                <w:spacing w:val="24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Underachievement:</w:t>
            </w:r>
            <w:r w:rsidRPr="0046455C">
              <w:rPr>
                <w:rFonts w:ascii="Arial" w:hAnsi="Arial" w:cs="Arial"/>
                <w:color w:val="000000" w:themeColor="text1"/>
                <w:w w:val="101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Pupllgets1</w:t>
            </w:r>
            <w:r w:rsidRPr="0046455C">
              <w:rPr>
                <w:rFonts w:ascii="Arial" w:hAnsi="Arial" w:cs="Arial"/>
                <w:color w:val="000000" w:themeColor="text1"/>
                <w:spacing w:val="7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or</w:t>
            </w:r>
            <w:r w:rsidRPr="0046455C">
              <w:rPr>
                <w:rFonts w:ascii="Arial" w:hAnsi="Arial" w:cs="Arial"/>
                <w:color w:val="000000" w:themeColor="text1"/>
                <w:spacing w:val="16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more</w:t>
            </w:r>
            <w:r w:rsidRPr="0046455C">
              <w:rPr>
                <w:rFonts w:ascii="Arial" w:hAnsi="Arial" w:cs="Arial"/>
                <w:color w:val="000000" w:themeColor="text1"/>
                <w:spacing w:val="2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cycle</w:t>
            </w:r>
            <w:r w:rsidRPr="0046455C">
              <w:rPr>
                <w:rFonts w:ascii="Arial" w:hAnsi="Arial" w:cs="Arial"/>
                <w:color w:val="000000" w:themeColor="text1"/>
                <w:spacing w:val="30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of time </w:t>
            </w:r>
            <w:r w:rsidRPr="0046455C">
              <w:rPr>
                <w:rFonts w:ascii="Arial" w:hAnsi="Arial" w:cs="Arial"/>
                <w:color w:val="000000" w:themeColor="text1"/>
                <w:spacing w:val="7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ound </w:t>
            </w:r>
            <w:r w:rsidRPr="0046455C">
              <w:rPr>
                <w:rFonts w:ascii="Arial" w:hAnsi="Arial" w:cs="Arial"/>
                <w:color w:val="000000" w:themeColor="text1"/>
                <w:spacing w:val="4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additional  support</w:t>
            </w:r>
            <w:r w:rsidRPr="0046455C">
              <w:rPr>
                <w:rFonts w:ascii="Arial" w:hAnsi="Arial" w:cs="Arial"/>
                <w:color w:val="000000" w:themeColor="text1"/>
                <w:w w:val="102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by</w:t>
            </w:r>
            <w:r w:rsidRPr="0046455C">
              <w:rPr>
                <w:rFonts w:ascii="Arial" w:hAnsi="Arial" w:cs="Arial"/>
                <w:color w:val="000000" w:themeColor="text1"/>
                <w:spacing w:val="4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the</w:t>
            </w:r>
            <w:r w:rsidRPr="0046455C">
              <w:rPr>
                <w:rFonts w:ascii="Arial" w:hAnsi="Arial" w:cs="Arial"/>
                <w:color w:val="000000" w:themeColor="text1"/>
                <w:spacing w:val="3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classtsubject</w:t>
            </w:r>
            <w:r w:rsidRPr="0046455C">
              <w:rPr>
                <w:rFonts w:ascii="Arial" w:hAnsi="Arial" w:cs="Arial"/>
                <w:color w:val="000000" w:themeColor="text1"/>
                <w:spacing w:val="18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teacher with</w:t>
            </w:r>
            <w:r w:rsidRPr="0046455C">
              <w:rPr>
                <w:rFonts w:ascii="Arial" w:hAnsi="Arial" w:cs="Arial"/>
                <w:color w:val="000000" w:themeColor="text1"/>
                <w:spacing w:val="27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input</w:t>
            </w:r>
            <w:r w:rsidRPr="0046455C">
              <w:rPr>
                <w:rFonts w:ascii="Arial" w:hAnsi="Arial" w:cs="Arial"/>
                <w:color w:val="000000" w:themeColor="text1"/>
                <w:spacing w:val="14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from</w:t>
            </w:r>
            <w:r w:rsidRPr="0046455C">
              <w:rPr>
                <w:rFonts w:ascii="Arial" w:hAnsi="Arial" w:cs="Arial"/>
                <w:color w:val="000000" w:themeColor="text1"/>
                <w:spacing w:val="5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other</w:t>
            </w:r>
            <w:r w:rsidRPr="0046455C">
              <w:rPr>
                <w:rFonts w:ascii="Arial" w:hAnsi="Arial" w:cs="Arial"/>
                <w:color w:val="000000" w:themeColor="text1"/>
                <w:spacing w:val="-10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school</w:t>
            </w:r>
            <w:r w:rsidRPr="0046455C">
              <w:rPr>
                <w:rFonts w:ascii="Arial" w:hAnsi="Arial" w:cs="Arial"/>
                <w:color w:val="000000" w:themeColor="text1"/>
                <w:w w:val="106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staff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before="15" w:line="220" w:lineRule="exact"/>
              <w:rPr>
                <w:color w:val="000000" w:themeColor="text1"/>
                <w:sz w:val="22"/>
                <w:szCs w:val="22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140" w:lineRule="exact"/>
              <w:ind w:right="3721"/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Pupil</w:t>
            </w:r>
            <w:r w:rsidRPr="0046455C">
              <w:rPr>
                <w:rFonts w:ascii="Arial" w:hAnsi="Arial" w:cs="Arial"/>
                <w:color w:val="000000" w:themeColor="text1"/>
                <w:spacing w:val="-26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stiU</w:t>
            </w:r>
            <w:r w:rsidRPr="0046455C">
              <w:rPr>
                <w:rFonts w:ascii="Arial" w:hAnsi="Arial" w:cs="Arial"/>
                <w:color w:val="000000" w:themeColor="text1"/>
                <w:spacing w:val="4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needs</w:t>
            </w:r>
          </w:p>
          <w:p w:rsidR="00F22D56" w:rsidRPr="0046455C" w:rsidRDefault="00F22D56">
            <w:pPr>
              <w:pStyle w:val="TableParagraph"/>
              <w:tabs>
                <w:tab w:val="left" w:pos="1646"/>
              </w:tabs>
              <w:kinsoku w:val="0"/>
              <w:overflowPunct w:val="0"/>
              <w:spacing w:line="231" w:lineRule="exact"/>
              <w:ind w:left="585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w w:val="105"/>
                <w:sz w:val="26"/>
                <w:szCs w:val="26"/>
              </w:rPr>
              <w:t>+-</w:t>
            </w:r>
            <w:r w:rsidRPr="0046455C">
              <w:rPr>
                <w:rFonts w:ascii="Arial" w:hAnsi="Arial" w:cs="Arial"/>
                <w:color w:val="000000" w:themeColor="text1"/>
                <w:w w:val="105"/>
                <w:sz w:val="26"/>
                <w:szCs w:val="26"/>
              </w:rPr>
              <w:tab/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additional</w:t>
            </w:r>
            <w:r w:rsidRPr="0046455C">
              <w:rPr>
                <w:rFonts w:ascii="Arial" w:hAnsi="Arial" w:cs="Arial"/>
                <w:color w:val="000000" w:themeColor="text1"/>
                <w:spacing w:val="13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in-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151" w:lineRule="exact"/>
              <w:ind w:right="3728"/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school</w:t>
            </w:r>
            <w:r w:rsidRPr="0046455C">
              <w:rPr>
                <w:rFonts w:ascii="Arial" w:hAnsi="Arial" w:cs="Arial"/>
                <w:color w:val="000000" w:themeColor="text1"/>
                <w:spacing w:val="6"/>
                <w:sz w:val="15"/>
                <w:szCs w:val="15"/>
              </w:rPr>
              <w:t xml:space="preserve"> </w:t>
            </w:r>
            <w:r w:rsidRPr="0046455C">
              <w:rPr>
                <w:rFonts w:ascii="Arial" w:hAnsi="Arial" w:cs="Arial"/>
                <w:color w:val="000000" w:themeColor="text1"/>
                <w:sz w:val="15"/>
                <w:szCs w:val="15"/>
              </w:rPr>
              <w:t>support?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before="67"/>
              <w:ind w:left="681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46455C">
              <w:rPr>
                <w:rFonts w:ascii="Arial" w:hAnsi="Arial" w:cs="Arial"/>
                <w:color w:val="000000" w:themeColor="text1"/>
                <w:w w:val="85"/>
                <w:sz w:val="14"/>
                <w:szCs w:val="14"/>
              </w:rPr>
              <w:t>Yes</w:t>
            </w:r>
          </w:p>
          <w:p w:rsidR="00F22D56" w:rsidRPr="0046455C" w:rsidRDefault="00F22D56">
            <w:pPr>
              <w:pStyle w:val="TableParagraph"/>
              <w:kinsoku w:val="0"/>
              <w:overflowPunct w:val="0"/>
              <w:spacing w:before="1" w:line="180" w:lineRule="exact"/>
              <w:rPr>
                <w:color w:val="000000" w:themeColor="text1"/>
                <w:sz w:val="18"/>
                <w:szCs w:val="18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F22D56" w:rsidRPr="0046455C" w:rsidRDefault="00F22D56">
            <w:pPr>
              <w:pStyle w:val="TableParagraph"/>
              <w:kinsoku w:val="0"/>
              <w:overflowPunct w:val="0"/>
              <w:ind w:left="2323"/>
              <w:rPr>
                <w:color w:val="000000" w:themeColor="text1"/>
              </w:rPr>
            </w:pPr>
            <w:r w:rsidRPr="0046455C">
              <w:rPr>
                <w:rFonts w:ascii="Courier New" w:hAnsi="Courier New" w:cs="Courier New"/>
                <w:color w:val="000000" w:themeColor="text1"/>
                <w:w w:val="85"/>
                <w:sz w:val="17"/>
                <w:szCs w:val="17"/>
              </w:rPr>
              <w:t>No</w:t>
            </w:r>
          </w:p>
        </w:tc>
      </w:tr>
    </w:tbl>
    <w:p w:rsidR="00F22D56" w:rsidRPr="0046455C" w:rsidRDefault="00F22D56">
      <w:pPr>
        <w:rPr>
          <w:color w:val="000000" w:themeColor="text1"/>
        </w:rPr>
      </w:pPr>
    </w:p>
    <w:sectPr w:rsidR="00F22D56" w:rsidRPr="0046455C" w:rsidSect="006E0623">
      <w:pgSz w:w="11904" w:h="16840"/>
      <w:pgMar w:top="1580" w:right="1680" w:bottom="280" w:left="1220" w:header="720" w:footer="720" w:gutter="0"/>
      <w:pgBorders w:offsetFrom="page">
        <w:top w:val="dotDotDash" w:sz="24" w:space="24" w:color="002060"/>
        <w:left w:val="dotDotDash" w:sz="24" w:space="24" w:color="002060"/>
        <w:bottom w:val="dotDotDash" w:sz="24" w:space="24" w:color="002060"/>
        <w:right w:val="dotDotDash" w:sz="24" w:space="24" w:color="002060"/>
      </w:pgBorders>
      <w:cols w:space="720" w:equalWidth="0">
        <w:col w:w="900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lowerLetter"/>
      <w:lvlText w:val="%1."/>
      <w:lvlJc w:val="left"/>
      <w:pPr>
        <w:ind w:hanging="202"/>
      </w:pPr>
      <w:rPr>
        <w:rFonts w:ascii="Times New Roman" w:hAnsi="Times New Roman" w:cs="Times New Roman"/>
        <w:b w:val="0"/>
        <w:bCs w:val="0"/>
        <w:color w:val="343434"/>
        <w:w w:val="102"/>
        <w:sz w:val="21"/>
        <w:szCs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3"/>
      <w:numFmt w:val="decimal"/>
      <w:lvlText w:val="%1"/>
      <w:lvlJc w:val="left"/>
      <w:pPr>
        <w:ind w:hanging="116"/>
      </w:pPr>
      <w:rPr>
        <w:rFonts w:ascii="Times New Roman" w:hAnsi="Times New Roman" w:cs="Times New Roman"/>
        <w:b w:val="0"/>
        <w:bCs w:val="0"/>
        <w:color w:val="343434"/>
        <w:w w:val="115"/>
        <w:position w:val="9"/>
        <w:sz w:val="12"/>
        <w:szCs w:val="12"/>
      </w:rPr>
    </w:lvl>
    <w:lvl w:ilvl="1">
      <w:numFmt w:val="bullet"/>
      <w:lvlText w:val="•"/>
      <w:lvlJc w:val="left"/>
      <w:pPr>
        <w:ind w:hanging="340"/>
      </w:pPr>
      <w:rPr>
        <w:rFonts w:ascii="Times New Roman" w:hAnsi="Times New Roman"/>
        <w:b w:val="0"/>
        <w:color w:val="3F3F3F"/>
        <w:w w:val="165"/>
        <w:sz w:val="21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numFmt w:val="bullet"/>
      <w:lvlText w:val="•"/>
      <w:lvlJc w:val="left"/>
      <w:pPr>
        <w:ind w:hanging="341"/>
      </w:pPr>
      <w:rPr>
        <w:rFonts w:ascii="Times New Roman" w:hAnsi="Times New Roman"/>
        <w:b w:val="0"/>
        <w:color w:val="343434"/>
        <w:w w:val="151"/>
        <w:sz w:val="2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numFmt w:val="bullet"/>
      <w:lvlText w:val="•"/>
      <w:lvlJc w:val="left"/>
      <w:pPr>
        <w:ind w:hanging="346"/>
      </w:pPr>
      <w:rPr>
        <w:rFonts w:ascii="Times New Roman" w:hAnsi="Times New Roman"/>
        <w:b w:val="0"/>
        <w:color w:val="343434"/>
        <w:w w:val="166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7"/>
      <w:numFmt w:val="decimal"/>
      <w:lvlText w:val="%1"/>
      <w:lvlJc w:val="left"/>
      <w:pPr>
        <w:ind w:hanging="106"/>
      </w:pPr>
      <w:rPr>
        <w:rFonts w:ascii="Times New Roman" w:hAnsi="Times New Roman" w:cs="Times New Roman"/>
        <w:b w:val="0"/>
        <w:bCs w:val="0"/>
        <w:color w:val="424242"/>
        <w:w w:val="93"/>
        <w:position w:val="8"/>
        <w:sz w:val="12"/>
        <w:szCs w:val="12"/>
      </w:rPr>
    </w:lvl>
    <w:lvl w:ilvl="1">
      <w:numFmt w:val="bullet"/>
      <w:lvlText w:val="•"/>
      <w:lvlJc w:val="left"/>
      <w:pPr>
        <w:ind w:hanging="345"/>
      </w:pPr>
      <w:rPr>
        <w:rFonts w:ascii="Times New Roman" w:hAnsi="Times New Roman"/>
        <w:b w:val="0"/>
        <w:color w:val="1D1D1D"/>
        <w:w w:val="128"/>
        <w:sz w:val="21"/>
      </w:rPr>
    </w:lvl>
    <w:lvl w:ilvl="2">
      <w:numFmt w:val="bullet"/>
      <w:lvlText w:val="-"/>
      <w:lvlJc w:val="left"/>
      <w:pPr>
        <w:ind w:hanging="139"/>
      </w:pPr>
      <w:rPr>
        <w:rFonts w:ascii="Times New Roman" w:hAnsi="Times New Roman"/>
        <w:b w:val="0"/>
        <w:color w:val="414141"/>
        <w:w w:val="115"/>
        <w:sz w:val="21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numFmt w:val="bullet"/>
      <w:lvlText w:val="•"/>
      <w:lvlJc w:val="left"/>
      <w:pPr>
        <w:ind w:hanging="340"/>
      </w:pPr>
      <w:rPr>
        <w:rFonts w:ascii="Times New Roman" w:hAnsi="Times New Roman"/>
        <w:b w:val="0"/>
        <w:color w:val="2F2F2F"/>
        <w:w w:val="165"/>
        <w:sz w:val="21"/>
      </w:rPr>
    </w:lvl>
    <w:lvl w:ilvl="1">
      <w:numFmt w:val="bullet"/>
      <w:lvlText w:val="•"/>
      <w:lvlJc w:val="left"/>
      <w:pPr>
        <w:ind w:hanging="336"/>
      </w:pPr>
      <w:rPr>
        <w:rFonts w:ascii="Times New Roman" w:hAnsi="Times New Roman"/>
        <w:b w:val="0"/>
        <w:color w:val="2F2F2F"/>
        <w:w w:val="138"/>
        <w:sz w:val="21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numFmt w:val="bullet"/>
      <w:lvlText w:val="•"/>
      <w:lvlJc w:val="left"/>
      <w:pPr>
        <w:ind w:hanging="325"/>
      </w:pPr>
      <w:rPr>
        <w:rFonts w:ascii="Times New Roman" w:hAnsi="Times New Roman"/>
        <w:b w:val="0"/>
        <w:color w:val="3B3B3B"/>
        <w:w w:val="128"/>
        <w:sz w:val="21"/>
      </w:rPr>
    </w:lvl>
    <w:lvl w:ilvl="1">
      <w:numFmt w:val="bullet"/>
      <w:lvlText w:val="•"/>
      <w:lvlJc w:val="left"/>
      <w:pPr>
        <w:ind w:hanging="339"/>
      </w:pPr>
      <w:rPr>
        <w:rFonts w:ascii="Times New Roman" w:hAnsi="Times New Roman"/>
        <w:b w:val="0"/>
        <w:color w:val="1F1F1F"/>
        <w:w w:val="137"/>
        <w:sz w:val="21"/>
      </w:rPr>
    </w:lvl>
    <w:lvl w:ilvl="2">
      <w:numFmt w:val="bullet"/>
      <w:lvlText w:val="•"/>
      <w:lvlJc w:val="left"/>
      <w:pPr>
        <w:ind w:hanging="478"/>
      </w:pPr>
      <w:rPr>
        <w:rFonts w:ascii="Times New Roman" w:hAnsi="Times New Roman"/>
        <w:b w:val="0"/>
        <w:color w:val="333333"/>
        <w:w w:val="158"/>
        <w:sz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0000088C"/>
    <w:lvl w:ilvl="0">
      <w:numFmt w:val="bullet"/>
      <w:lvlText w:val="•"/>
      <w:lvlJc w:val="left"/>
      <w:pPr>
        <w:ind w:hanging="421"/>
      </w:pPr>
      <w:rPr>
        <w:rFonts w:ascii="Times New Roman" w:hAnsi="Times New Roman"/>
        <w:b w:val="0"/>
        <w:color w:val="333333"/>
        <w:w w:val="168"/>
        <w:sz w:val="2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A"/>
    <w:multiLevelType w:val="multilevel"/>
    <w:tmpl w:val="0000088D"/>
    <w:lvl w:ilvl="0">
      <w:numFmt w:val="bullet"/>
      <w:lvlText w:val="•"/>
      <w:lvlJc w:val="left"/>
      <w:pPr>
        <w:ind w:hanging="411"/>
      </w:pPr>
      <w:rPr>
        <w:rFonts w:ascii="Times New Roman" w:hAnsi="Times New Roman"/>
        <w:b w:val="0"/>
        <w:color w:val="181818"/>
        <w:w w:val="175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B"/>
    <w:multiLevelType w:val="multilevel"/>
    <w:tmpl w:val="0000088E"/>
    <w:lvl w:ilvl="0">
      <w:numFmt w:val="bullet"/>
      <w:lvlText w:val="•"/>
      <w:lvlJc w:val="left"/>
      <w:pPr>
        <w:ind w:hanging="341"/>
      </w:pPr>
      <w:rPr>
        <w:rFonts w:ascii="Times New Roman" w:hAnsi="Times New Roman"/>
        <w:b w:val="0"/>
        <w:color w:val="343434"/>
        <w:w w:val="166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63E"/>
    <w:rsid w:val="0006163E"/>
    <w:rsid w:val="002975A0"/>
    <w:rsid w:val="003854CE"/>
    <w:rsid w:val="0046455C"/>
    <w:rsid w:val="004A4D4A"/>
    <w:rsid w:val="0051003E"/>
    <w:rsid w:val="005A42A7"/>
    <w:rsid w:val="005A5AFD"/>
    <w:rsid w:val="0061326D"/>
    <w:rsid w:val="00631560"/>
    <w:rsid w:val="00672948"/>
    <w:rsid w:val="00681C8F"/>
    <w:rsid w:val="006B47DE"/>
    <w:rsid w:val="006E0623"/>
    <w:rsid w:val="00777DCF"/>
    <w:rsid w:val="0078438A"/>
    <w:rsid w:val="007D7CE7"/>
    <w:rsid w:val="009129F6"/>
    <w:rsid w:val="009E609E"/>
    <w:rsid w:val="00BE371A"/>
    <w:rsid w:val="00C853EF"/>
    <w:rsid w:val="00D35678"/>
    <w:rsid w:val="00D93705"/>
    <w:rsid w:val="00E7424B"/>
    <w:rsid w:val="00F2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71"/>
      <w:ind w:left="105"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761"/>
      <w:outlineLvl w:val="1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ind w:left="812"/>
    </w:pPr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E37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71"/>
      <w:ind w:left="105"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761"/>
      <w:outlineLvl w:val="1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ind w:left="812"/>
    </w:pPr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E37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png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microsoft.com/office/2007/relationships/stylesWithEffects" Target="stylesWithEffects.xml"/><Relationship Id="rId9" Type="http://schemas.openxmlformats.org/officeDocument/2006/relationships/image" Target="media/image20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35876-6360-47C7-85FF-C8916F791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58297158</Template>
  <TotalTime>1</TotalTime>
  <Pages>12</Pages>
  <Words>2555</Words>
  <Characters>14569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Aideen</dc:creator>
  <cp:lastModifiedBy>P Fitzpatrick</cp:lastModifiedBy>
  <cp:revision>2</cp:revision>
  <dcterms:created xsi:type="dcterms:W3CDTF">2017-02-16T10:04:00Z</dcterms:created>
  <dcterms:modified xsi:type="dcterms:W3CDTF">2017-02-16T10:04:00Z</dcterms:modified>
</cp:coreProperties>
</file>